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29" w:rsidRPr="00200C29" w:rsidRDefault="00200C29" w:rsidP="00200C29">
      <w:pPr>
        <w:jc w:val="right"/>
        <w:rPr>
          <w:sz w:val="18"/>
          <w:szCs w:val="18"/>
        </w:rPr>
      </w:pPr>
      <w:r w:rsidRPr="00C83D75">
        <w:rPr>
          <w:sz w:val="18"/>
          <w:szCs w:val="18"/>
        </w:rPr>
        <w:t xml:space="preserve">Załącznik nr </w:t>
      </w:r>
      <w:r>
        <w:rPr>
          <w:sz w:val="18"/>
          <w:szCs w:val="18"/>
        </w:rPr>
        <w:t>3</w:t>
      </w:r>
      <w:r w:rsidRPr="00C83D75">
        <w:rPr>
          <w:sz w:val="18"/>
          <w:szCs w:val="18"/>
        </w:rPr>
        <w:t xml:space="preserve"> do Ogłoszenia</w:t>
      </w: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F21486">
      <w:pPr>
        <w:ind w:right="-141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(DZ. U. Z 2016 R. POZ. 239 I </w:t>
      </w:r>
      <w:r w:rsidR="00C00B17">
        <w:rPr>
          <w:rFonts w:asciiTheme="minorHAnsi" w:eastAsia="Arial" w:hAnsiTheme="minorHAnsi" w:cs="Calibri"/>
          <w:bCs/>
        </w:rPr>
        <w:t>395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bookmarkStart w:id="0" w:name="_GoBack"/>
      <w:bookmarkEnd w:id="0"/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proofErr w:type="spellStart"/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proofErr w:type="spellEnd"/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2"/>
        <w:gridCol w:w="1275"/>
        <w:gridCol w:w="4111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fldSimple w:instr=" NOTEREF _Ref448837219 \h  \* MERGEFORMAT ">
              <w:r w:rsidR="00044D08" w:rsidRPr="00862716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fldSimple w:instr=" NOTEREF _Ref448837219 \h  \* MERGEFORMAT ">
              <w:r w:rsidR="00044D08" w:rsidRPr="00B01A54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fldSimple w:instr=" NOTEREF _Ref448837219 \h  \* MERGEFORMAT ">
              <w:r w:rsidR="00044D08" w:rsidRPr="00B01A54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proofErr w:type="spellEnd"/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Pr="00B01A54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proofErr w:type="spellStart"/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</w:t>
            </w:r>
            <w:proofErr w:type="spellEnd"/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fldSimple w:instr=" NOTEREF _Ref446592036 \h  \* MERGEFORMAT ">
              <w:r w:rsidR="00044D08" w:rsidRPr="00D97AAD">
                <w:rPr>
                  <w:rFonts w:asciiTheme="minorHAnsi" w:hAnsiTheme="minorHAns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7</w:t>
              </w:r>
            </w:fldSimple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fldSimple w:instr=" NOTEREF _Ref447110731 \h  \* MERGEFORMAT ">
              <w:r w:rsidR="00044D08" w:rsidRPr="00D97AAD">
                <w:rPr>
                  <w:rFonts w:asciiTheme="minorHAnsi" w:hAnsiTheme="minorHAnsi"/>
                  <w:sz w:val="18"/>
                  <w:szCs w:val="18"/>
                  <w:vertAlign w:val="superscript"/>
                </w:rPr>
                <w:t>9</w:t>
              </w:r>
            </w:fldSimple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 w zakresie, którego dotyczy zadanie publiczne, w tym informacje obejmujące dotychczasowe doświadczenia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fldSimple w:instr=" NOTEREF _Ref454270719 \h  \* MERGEFORMAT ">
        <w:r w:rsidR="00C65320" w:rsidRPr="00C65320">
          <w:rPr>
            <w:rFonts w:asciiTheme="minorHAnsi" w:hAnsiTheme="minorHAnsi" w:cs="Verdana"/>
            <w:color w:val="auto"/>
            <w:sz w:val="20"/>
            <w:szCs w:val="20"/>
            <w:vertAlign w:val="superscript"/>
          </w:rPr>
          <w:t>21</w:t>
        </w:r>
      </w:fldSimple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t>Załącznik nr 1</w:t>
      </w:r>
      <w:r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0"/>
        <w:gridCol w:w="1276"/>
        <w:gridCol w:w="3971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5345E5">
        <w:rPr>
          <w:rFonts w:asciiTheme="minorHAnsi" w:hAnsiTheme="minorHAnsi" w:cs="Calibri"/>
          <w:b/>
          <w:color w:val="auto"/>
        </w:rPr>
        <w:t>1.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FF1" w:rsidRDefault="001B7FF1">
      <w:r>
        <w:separator/>
      </w:r>
    </w:p>
  </w:endnote>
  <w:endnote w:type="continuationSeparator" w:id="0">
    <w:p w:rsidR="001B7FF1" w:rsidRDefault="001B7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12D" w:rsidRPr="00C96862" w:rsidRDefault="00EA05E8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7F612D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200C29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:rsidR="007F612D" w:rsidRDefault="007F612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FF1" w:rsidRDefault="001B7FF1">
      <w:r>
        <w:separator/>
      </w:r>
    </w:p>
  </w:footnote>
  <w:footnote w:type="continuationSeparator" w:id="0">
    <w:p w:rsidR="001B7FF1" w:rsidRDefault="001B7FF1">
      <w:r>
        <w:continuationSeparator/>
      </w:r>
    </w:p>
  </w:footnote>
  <w:footnote w:id="1">
    <w:p w:rsidR="007F612D" w:rsidRPr="005229DE" w:rsidRDefault="007F612D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7F612D" w:rsidRPr="005229DE" w:rsidRDefault="007F612D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F612D" w:rsidRPr="00ED42DF" w:rsidRDefault="007F612D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7F612D" w:rsidRPr="00C57111" w:rsidRDefault="007F612D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7F612D" w:rsidRPr="00FE7076" w:rsidRDefault="007F612D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7F612D" w:rsidRPr="006A050D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7F612D" w:rsidRPr="001250B6" w:rsidRDefault="007F612D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F612D" w:rsidRPr="00832632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7F612D" w:rsidRDefault="007F612D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7F612D" w:rsidRPr="00940912" w:rsidRDefault="007F612D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F612D" w:rsidRPr="005229DE" w:rsidRDefault="007F612D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F612D" w:rsidRPr="005229DE" w:rsidRDefault="007F612D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F612D" w:rsidRPr="00A61C84" w:rsidRDefault="007F612D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F612D" w:rsidRPr="00782E22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7F612D" w:rsidRPr="006054AB" w:rsidRDefault="007F612D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7F612D" w:rsidRPr="00894B28" w:rsidRDefault="007F612D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 w:rsidR="00862716"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F612D" w:rsidRPr="006A050D" w:rsidRDefault="007F612D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7F612D" w:rsidRPr="000776D3" w:rsidRDefault="007F612D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7F612D" w:rsidRPr="006A050D" w:rsidRDefault="007F612D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7F612D" w:rsidRDefault="007F612D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7F612D" w:rsidRPr="006A050D" w:rsidRDefault="007F612D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7F612D" w:rsidRPr="001250B6" w:rsidRDefault="007F612D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7F612D" w:rsidRDefault="007F612D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7F612D" w:rsidRPr="00940912" w:rsidRDefault="007F612D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</w:t>
      </w:r>
      <w:r w:rsidR="00E770F2">
        <w:rPr>
          <w:rFonts w:ascii="Calibri" w:eastAsia="Arial" w:hAnsi="Calibri" w:cs="Calibri"/>
          <w:sz w:val="18"/>
          <w:szCs w:val="18"/>
        </w:rPr>
        <w:t>i</w:t>
      </w:r>
      <w:r>
        <w:rPr>
          <w:rFonts w:ascii="Calibri" w:eastAsia="Arial" w:hAnsi="Calibri" w:cs="Calibri"/>
          <w:sz w:val="18"/>
          <w:szCs w:val="18"/>
        </w:rPr>
        <w:t xml:space="preserve"> zadania publicznego.</w:t>
      </w:r>
    </w:p>
  </w:footnote>
  <w:footnote w:id="27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7F612D" w:rsidRPr="00A61C84" w:rsidRDefault="007F612D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B7FF1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0C29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0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47E1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465D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E6257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112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2FBE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975D8"/>
    <w:rsid w:val="00EA05E8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5B2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486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47D1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1609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BF00C-D2D3-4EDD-AECA-654EF7811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1829</Words>
  <Characters>10975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- oferta realizacji zadania publicznego</dc:title>
  <dc:creator>Kancelaria Prezydenta RP</dc:creator>
  <cp:lastModifiedBy>PCPR</cp:lastModifiedBy>
  <cp:revision>5</cp:revision>
  <cp:lastPrinted>2016-05-31T09:57:00Z</cp:lastPrinted>
  <dcterms:created xsi:type="dcterms:W3CDTF">2019-01-28T11:16:00Z</dcterms:created>
  <dcterms:modified xsi:type="dcterms:W3CDTF">2019-01-31T11:54:00Z</dcterms:modified>
</cp:coreProperties>
</file>