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FE3" w:rsidRPr="007F3A92" w:rsidRDefault="00481DD3" w:rsidP="00191F57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Cs/>
          <w:color w:val="auto"/>
          <w:sz w:val="18"/>
          <w:szCs w:val="18"/>
        </w:rPr>
      </w:pPr>
      <w:r w:rsidRPr="007F3A92">
        <w:rPr>
          <w:bCs/>
          <w:color w:val="auto"/>
          <w:sz w:val="18"/>
          <w:szCs w:val="18"/>
        </w:rPr>
        <w:t xml:space="preserve">Załącznik nr </w:t>
      </w:r>
      <w:r w:rsidR="00D3235F" w:rsidRPr="007F3A92">
        <w:rPr>
          <w:bCs/>
          <w:color w:val="auto"/>
          <w:sz w:val="18"/>
          <w:szCs w:val="18"/>
        </w:rPr>
        <w:t>3 do Ogłoszenia</w:t>
      </w:r>
      <w:r w:rsidR="00FC48F2" w:rsidRPr="007F3A92">
        <w:rPr>
          <w:bCs/>
          <w:color w:val="auto"/>
          <w:sz w:val="18"/>
          <w:szCs w:val="18"/>
        </w:rPr>
        <w:t xml:space="preserve"> </w:t>
      </w:r>
    </w:p>
    <w:p w:rsidR="00D3235F" w:rsidRDefault="00D3235F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</w:p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D97AAD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</w:p>
    <w:p w:rsidR="00823407" w:rsidRPr="00D97AAD" w:rsidRDefault="00FC48F2" w:rsidP="00481DD3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Pr="00D97AAD">
        <w:rPr>
          <w:rFonts w:asciiTheme="minorHAnsi" w:eastAsia="Arial" w:hAnsiTheme="minorHAnsi" w:cs="Calibri"/>
          <w:bCs/>
        </w:rPr>
        <w:t xml:space="preserve"> </w:t>
      </w:r>
    </w:p>
    <w:p w:rsidR="00793D1C" w:rsidRDefault="00862C23" w:rsidP="00823407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 KTÓRYCH MOWA</w:t>
      </w:r>
      <w:r w:rsidR="00C00B17">
        <w:rPr>
          <w:rFonts w:asciiTheme="minorHAnsi" w:eastAsia="Arial" w:hAnsiTheme="minorHAnsi" w:cs="Calibri"/>
          <w:bCs/>
        </w:rPr>
        <w:t xml:space="preserve"> W </w:t>
      </w:r>
      <w:r w:rsidRPr="00D97AAD">
        <w:rPr>
          <w:rFonts w:asciiTheme="minorHAnsi" w:eastAsia="Arial" w:hAnsiTheme="minorHAnsi" w:cs="Calibri"/>
          <w:bCs/>
        </w:rPr>
        <w:t>ART. 14 UST. 1 I 2 USTAWY</w:t>
      </w:r>
      <w:r w:rsidRPr="00D97AAD">
        <w:rPr>
          <w:rFonts w:asciiTheme="minorHAnsi" w:eastAsia="Arial" w:hAnsiTheme="minorHAnsi" w:cs="Calibri"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Z DNIA 24 KWIETNIA 2003 R. O DZIAŁALNOŚCI POŻYTKU PUBLICZNEGO I O WOLONTARIACIE</w:t>
      </w:r>
      <w:r>
        <w:rPr>
          <w:rFonts w:asciiTheme="minorHAnsi" w:eastAsia="Arial" w:hAnsiTheme="minorHAnsi" w:cs="Calibri"/>
          <w:bCs/>
        </w:rPr>
        <w:t xml:space="preserve"> </w:t>
      </w:r>
    </w:p>
    <w:p w:rsidR="00481DD3" w:rsidRPr="00D97AAD" w:rsidRDefault="00862C23" w:rsidP="00823407">
      <w:pPr>
        <w:jc w:val="center"/>
        <w:rPr>
          <w:rFonts w:asciiTheme="minorHAnsi" w:eastAsia="Arial" w:hAnsiTheme="minorHAnsi" w:cs="Calibri"/>
          <w:bCs/>
        </w:rPr>
      </w:pPr>
      <w:r>
        <w:rPr>
          <w:rFonts w:asciiTheme="minorHAnsi" w:eastAsia="Arial" w:hAnsiTheme="minorHAnsi" w:cs="Calibri"/>
          <w:bCs/>
        </w:rPr>
        <w:t>(DZ. U. Z 201</w:t>
      </w:r>
      <w:r w:rsidR="00793D1C">
        <w:rPr>
          <w:rFonts w:asciiTheme="minorHAnsi" w:eastAsia="Arial" w:hAnsiTheme="minorHAnsi" w:cs="Calibri"/>
          <w:bCs/>
        </w:rPr>
        <w:t>8</w:t>
      </w:r>
      <w:r>
        <w:rPr>
          <w:rFonts w:asciiTheme="minorHAnsi" w:eastAsia="Arial" w:hAnsiTheme="minorHAnsi" w:cs="Calibri"/>
          <w:bCs/>
        </w:rPr>
        <w:t xml:space="preserve"> R. POZ. </w:t>
      </w:r>
      <w:r w:rsidR="00793D1C">
        <w:rPr>
          <w:rFonts w:asciiTheme="minorHAnsi" w:eastAsia="Arial" w:hAnsiTheme="minorHAnsi" w:cs="Calibri"/>
          <w:bCs/>
        </w:rPr>
        <w:t>450, Z PÓŹn. ZM.</w:t>
      </w:r>
      <w:r>
        <w:rPr>
          <w:rFonts w:asciiTheme="minorHAnsi" w:eastAsia="Arial" w:hAnsiTheme="minorHAnsi" w:cs="Calibri"/>
          <w:bCs/>
        </w:rPr>
        <w:t>)</w:t>
      </w:r>
    </w:p>
    <w:p w:rsidR="00663D27" w:rsidRPr="00D97AAD" w:rsidRDefault="00663D27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793D1C">
        <w:rPr>
          <w:rFonts w:asciiTheme="minorHAnsi" w:hAnsiTheme="minorHAnsi" w:cs="Verdana"/>
          <w:color w:val="auto"/>
          <w:sz w:val="18"/>
          <w:szCs w:val="18"/>
        </w:rPr>
        <w:t>Oferta realizacji zadania publicznego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*/</w:t>
      </w:r>
      <w:r w:rsidR="00793D1C">
        <w:rPr>
          <w:rFonts w:asciiTheme="minorHAnsi" w:hAnsiTheme="minorHAnsi" w:cs="Verdana"/>
          <w:color w:val="auto"/>
          <w:sz w:val="18"/>
          <w:szCs w:val="18"/>
        </w:rPr>
        <w:t>Oferta wspólna realizacji zadania publicznego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793D1C">
        <w:rPr>
          <w:rFonts w:asciiTheme="minorHAnsi" w:hAnsiTheme="minorHAnsi" w:cs="Verdana"/>
          <w:color w:val="auto"/>
          <w:sz w:val="18"/>
          <w:szCs w:val="18"/>
        </w:rPr>
        <w:t>Oferta realizacji zadania publicznego</w:t>
      </w:r>
      <w:r w:rsidR="00793D1C" w:rsidRPr="00D97A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*/</w:t>
      </w:r>
      <w:r w:rsidR="00793D1C" w:rsidRPr="00793D1C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793D1C" w:rsidRPr="00793D1C">
        <w:rPr>
          <w:rFonts w:asciiTheme="minorHAnsi" w:hAnsiTheme="minorHAnsi" w:cs="Verdana"/>
          <w:strike/>
          <w:color w:val="auto"/>
          <w:sz w:val="18"/>
          <w:szCs w:val="18"/>
        </w:rPr>
        <w:t>Oferta wspólna realizacji zadania publicznego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D3235F" w:rsidRPr="00D97AAD" w:rsidRDefault="00D3235F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D97AAD" w:rsidRDefault="00663D27" w:rsidP="00B45D0A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B45D0A" w:rsidRPr="00D97AAD" w:rsidTr="001102F1">
        <w:trPr>
          <w:trHeight w:val="379"/>
        </w:trPr>
        <w:tc>
          <w:tcPr>
            <w:tcW w:w="4395" w:type="dxa"/>
            <w:shd w:val="clear" w:color="auto" w:fill="C2D69B" w:themeFill="accent3" w:themeFillTint="99"/>
            <w:vAlign w:val="center"/>
          </w:tcPr>
          <w:p w:rsidR="00B45D0A" w:rsidRPr="00D97AAD" w:rsidRDefault="00B45D0A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D97AAD" w:rsidRDefault="00B45D0A" w:rsidP="00D97AAD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B45D0A" w:rsidRPr="00D97AAD" w:rsidRDefault="00B45D0A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1102F1">
        <w:trPr>
          <w:trHeight w:val="377"/>
        </w:trPr>
        <w:tc>
          <w:tcPr>
            <w:tcW w:w="4395" w:type="dxa"/>
            <w:shd w:val="clear" w:color="auto" w:fill="C2D69B" w:themeFill="accent3" w:themeFillTint="99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D97AAD" w:rsidRDefault="00B45D0A" w:rsidP="00984FF1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D97AAD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663D27" w:rsidRPr="00D97AAD" w:rsidTr="001102F1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663D27" w:rsidRPr="00D97AAD" w:rsidRDefault="00725FE2" w:rsidP="00793D1C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proofErr w:type="spellStart"/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 w:rsidR="00793D1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</w:t>
            </w:r>
            <w:r w:rsidR="00793D1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strona </w:t>
            </w:r>
            <w:proofErr w:type="spellStart"/>
            <w:r w:rsidR="00793D1C">
              <w:rPr>
                <w:rFonts w:asciiTheme="minorHAnsi" w:eastAsia="Arial" w:hAnsiTheme="minorHAnsi" w:cs="Calibri"/>
                <w:b/>
                <w:sz w:val="20"/>
                <w:szCs w:val="20"/>
              </w:rPr>
              <w:t>www</w:t>
            </w:r>
            <w:proofErr w:type="spellEnd"/>
            <w:r w:rsidR="00793D1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 w:rsidR="00793D1C"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telefonu.</w:t>
            </w:r>
          </w:p>
        </w:tc>
      </w:tr>
      <w:tr w:rsidR="00663D27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D97AAD" w:rsidTr="001102F1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6E732A" w:rsidRPr="00D97AAD" w:rsidRDefault="00103EB1" w:rsidP="00793D1C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1102F1">
              <w:rPr>
                <w:rFonts w:asciiTheme="minorHAnsi" w:eastAsia="Arial" w:hAnsiTheme="minorHAnsi" w:cs="Calibri"/>
                <w:b/>
                <w:sz w:val="20"/>
                <w:szCs w:val="20"/>
                <w:shd w:val="clear" w:color="auto" w:fill="C2D69B" w:themeFill="accent3" w:themeFillTint="99"/>
              </w:rPr>
              <w:t xml:space="preserve">. </w:t>
            </w:r>
            <w:r w:rsidR="00793D1C">
              <w:rPr>
                <w:rFonts w:asciiTheme="minorHAnsi" w:eastAsia="Arial" w:hAnsiTheme="minorHAnsi" w:cs="Calibri"/>
                <w:b/>
                <w:sz w:val="20"/>
                <w:szCs w:val="20"/>
                <w:shd w:val="clear" w:color="auto" w:fill="C2D69B" w:themeFill="accent3" w:themeFillTint="99"/>
              </w:rPr>
              <w:t xml:space="preserve"> D</w:t>
            </w:r>
            <w:r w:rsidR="00422262" w:rsidRPr="001102F1">
              <w:rPr>
                <w:rFonts w:asciiTheme="minorHAnsi" w:eastAsia="Arial" w:hAnsiTheme="minorHAnsi" w:cs="Calibri"/>
                <w:b/>
                <w:sz w:val="20"/>
                <w:szCs w:val="20"/>
                <w:shd w:val="clear" w:color="auto" w:fill="C2D69B" w:themeFill="accent3" w:themeFillTint="99"/>
              </w:rPr>
              <w:t>ane os</w:t>
            </w:r>
            <w:r w:rsidR="00793D1C">
              <w:rPr>
                <w:rFonts w:asciiTheme="minorHAnsi" w:eastAsia="Arial" w:hAnsiTheme="minorHAnsi" w:cs="Calibri"/>
                <w:b/>
                <w:sz w:val="20"/>
                <w:szCs w:val="20"/>
                <w:shd w:val="clear" w:color="auto" w:fill="C2D69B" w:themeFill="accent3" w:themeFillTint="99"/>
              </w:rPr>
              <w:t>o</w:t>
            </w:r>
            <w:r w:rsidR="00422262" w:rsidRPr="001102F1">
              <w:rPr>
                <w:rFonts w:asciiTheme="minorHAnsi" w:eastAsia="Arial" w:hAnsiTheme="minorHAnsi" w:cs="Calibri"/>
                <w:b/>
                <w:sz w:val="20"/>
                <w:szCs w:val="20"/>
                <w:shd w:val="clear" w:color="auto" w:fill="C2D69B" w:themeFill="accent3" w:themeFillTint="99"/>
              </w:rPr>
              <w:t>b</w:t>
            </w:r>
            <w:r w:rsidR="00793D1C">
              <w:rPr>
                <w:rFonts w:asciiTheme="minorHAnsi" w:eastAsia="Arial" w:hAnsiTheme="minorHAnsi" w:cs="Calibri"/>
                <w:b/>
                <w:sz w:val="20"/>
                <w:szCs w:val="20"/>
                <w:shd w:val="clear" w:color="auto" w:fill="C2D69B" w:themeFill="accent3" w:themeFillTint="99"/>
              </w:rPr>
              <w:t>y</w:t>
            </w:r>
            <w:r w:rsidR="00422262" w:rsidRPr="001102F1">
              <w:rPr>
                <w:rFonts w:asciiTheme="minorHAnsi" w:eastAsia="Arial" w:hAnsiTheme="minorHAnsi" w:cs="Calibri"/>
                <w:b/>
                <w:sz w:val="20"/>
                <w:szCs w:val="20"/>
                <w:shd w:val="clear" w:color="auto" w:fill="C2D69B" w:themeFill="accent3" w:themeFillTint="99"/>
              </w:rPr>
              <w:t xml:space="preserve"> upoważnion</w:t>
            </w:r>
            <w:r w:rsidR="00793D1C">
              <w:rPr>
                <w:rFonts w:asciiTheme="minorHAnsi" w:eastAsia="Arial" w:hAnsiTheme="minorHAnsi" w:cs="Calibri"/>
                <w:b/>
                <w:sz w:val="20"/>
                <w:szCs w:val="20"/>
                <w:shd w:val="clear" w:color="auto" w:fill="C2D69B" w:themeFill="accent3" w:themeFillTint="99"/>
              </w:rPr>
              <w:t>ej</w:t>
            </w:r>
            <w:r w:rsidR="00422262" w:rsidRPr="001102F1">
              <w:rPr>
                <w:rFonts w:asciiTheme="minorHAnsi" w:eastAsia="Arial" w:hAnsiTheme="minorHAnsi" w:cs="Calibri"/>
                <w:b/>
                <w:sz w:val="20"/>
                <w:szCs w:val="20"/>
                <w:shd w:val="clear" w:color="auto" w:fill="C2D69B" w:themeFill="accent3" w:themeFillTint="99"/>
              </w:rPr>
              <w:t xml:space="preserve"> do składania wyjaśnień</w:t>
            </w:r>
            <w:r w:rsidR="00422262" w:rsidRPr="00E761DD">
              <w:rPr>
                <w:rFonts w:asciiTheme="minorHAnsi" w:eastAsia="Arial" w:hAnsiTheme="minorHAnsi" w:cs="Calibri"/>
                <w:b/>
                <w:sz w:val="20"/>
                <w:szCs w:val="20"/>
                <w:shd w:val="clear" w:color="auto" w:fill="C2D69B" w:themeFill="accent3" w:themeFillTint="99"/>
              </w:rPr>
              <w:t xml:space="preserve"> </w:t>
            </w:r>
            <w:r w:rsidR="00422262" w:rsidRPr="001102F1">
              <w:rPr>
                <w:rFonts w:asciiTheme="minorHAnsi" w:eastAsia="Arial" w:hAnsiTheme="minorHAnsi" w:cs="Calibri"/>
                <w:b/>
                <w:sz w:val="20"/>
                <w:szCs w:val="20"/>
                <w:shd w:val="clear" w:color="auto" w:fill="C2D69B" w:themeFill="accent3" w:themeFillTint="99"/>
              </w:rPr>
              <w:t>dotyczących oferty</w:t>
            </w:r>
            <w:r w:rsidR="00B057C7" w:rsidRPr="001102F1">
              <w:rPr>
                <w:rFonts w:asciiTheme="minorHAnsi" w:eastAsia="Arial" w:hAnsiTheme="minorHAnsi" w:cs="Calibri"/>
                <w:sz w:val="18"/>
                <w:szCs w:val="18"/>
                <w:shd w:val="clear" w:color="auto" w:fill="C2D69B" w:themeFill="accent3" w:themeFillTint="99"/>
              </w:rPr>
              <w:t xml:space="preserve"> (</w:t>
            </w:r>
            <w:r w:rsidR="006E732A" w:rsidRPr="001102F1">
              <w:rPr>
                <w:rFonts w:asciiTheme="minorHAnsi" w:eastAsia="Arial" w:hAnsiTheme="minorHAnsi" w:cs="Calibri"/>
                <w:sz w:val="18"/>
                <w:szCs w:val="18"/>
                <w:shd w:val="clear" w:color="auto" w:fill="C2D69B" w:themeFill="accent3" w:themeFillTint="99"/>
              </w:rPr>
              <w:t>np.</w:t>
            </w:r>
            <w:r w:rsidR="00793D1C">
              <w:rPr>
                <w:rFonts w:asciiTheme="minorHAnsi" w:eastAsia="Arial" w:hAnsiTheme="minorHAnsi" w:cs="Calibri"/>
                <w:sz w:val="18"/>
                <w:szCs w:val="18"/>
                <w:shd w:val="clear" w:color="auto" w:fill="C2D69B" w:themeFill="accent3" w:themeFillTint="99"/>
              </w:rPr>
              <w:t xml:space="preserve"> imię i nazwisko,</w:t>
            </w:r>
            <w:r w:rsidR="006E732A" w:rsidRPr="001102F1">
              <w:rPr>
                <w:rFonts w:asciiTheme="minorHAnsi" w:eastAsia="Arial" w:hAnsiTheme="minorHAnsi" w:cs="Calibri"/>
                <w:sz w:val="18"/>
                <w:szCs w:val="18"/>
                <w:shd w:val="clear" w:color="auto" w:fill="C2D69B" w:themeFill="accent3" w:themeFillTint="99"/>
              </w:rPr>
              <w:t xml:space="preserve"> </w:t>
            </w:r>
            <w:r w:rsidR="00131AB3" w:rsidRPr="001102F1">
              <w:rPr>
                <w:rFonts w:asciiTheme="minorHAnsi" w:eastAsia="Arial" w:hAnsiTheme="minorHAnsi" w:cs="Calibri"/>
                <w:sz w:val="18"/>
                <w:szCs w:val="18"/>
                <w:shd w:val="clear" w:color="auto" w:fill="C2D69B" w:themeFill="accent3" w:themeFillTint="99"/>
              </w:rPr>
              <w:t xml:space="preserve">numer </w:t>
            </w:r>
            <w:r w:rsidR="00663D27" w:rsidRPr="001102F1">
              <w:rPr>
                <w:rFonts w:asciiTheme="minorHAnsi" w:eastAsia="Arial" w:hAnsiTheme="minorHAnsi" w:cs="Calibri"/>
                <w:sz w:val="18"/>
                <w:szCs w:val="18"/>
                <w:shd w:val="clear" w:color="auto" w:fill="C2D69B" w:themeFill="accent3" w:themeFillTint="99"/>
              </w:rPr>
              <w:t>telefon</w:t>
            </w:r>
            <w:r w:rsidR="00131AB3" w:rsidRPr="001102F1">
              <w:rPr>
                <w:rFonts w:asciiTheme="minorHAnsi" w:eastAsia="Arial" w:hAnsiTheme="minorHAnsi" w:cs="Calibri"/>
                <w:sz w:val="18"/>
                <w:szCs w:val="18"/>
                <w:shd w:val="clear" w:color="auto" w:fill="C2D69B" w:themeFill="accent3" w:themeFillTint="99"/>
              </w:rPr>
              <w:t>u</w:t>
            </w:r>
            <w:r w:rsidR="00663D27" w:rsidRPr="001102F1">
              <w:rPr>
                <w:rFonts w:asciiTheme="minorHAnsi" w:eastAsia="Arial" w:hAnsiTheme="minorHAnsi" w:cs="Calibri"/>
                <w:sz w:val="18"/>
                <w:szCs w:val="18"/>
                <w:shd w:val="clear" w:color="auto" w:fill="C2D69B" w:themeFill="accent3" w:themeFillTint="99"/>
              </w:rPr>
              <w:t xml:space="preserve">, </w:t>
            </w:r>
            <w:r w:rsidR="00131AB3" w:rsidRPr="001102F1">
              <w:rPr>
                <w:rFonts w:asciiTheme="minorHAnsi" w:eastAsia="Arial" w:hAnsiTheme="minorHAnsi" w:cs="Calibri"/>
                <w:sz w:val="18"/>
                <w:szCs w:val="18"/>
                <w:shd w:val="clear" w:color="auto" w:fill="C2D69B" w:themeFill="accent3" w:themeFillTint="99"/>
              </w:rPr>
              <w:t>adres poczty elektronicznej</w:t>
            </w:r>
            <w:r w:rsidR="00B057C7" w:rsidRPr="001102F1">
              <w:rPr>
                <w:rFonts w:asciiTheme="minorHAnsi" w:eastAsia="Arial" w:hAnsiTheme="minorHAnsi" w:cs="Calibri"/>
                <w:sz w:val="18"/>
                <w:szCs w:val="18"/>
                <w:shd w:val="clear" w:color="auto" w:fill="C2D69B" w:themeFill="accent3" w:themeFillTint="99"/>
              </w:rPr>
              <w:t>)</w:t>
            </w:r>
            <w:r w:rsidR="00663D27" w:rsidRPr="00E76F87">
              <w:rPr>
                <w:rFonts w:asciiTheme="minorHAnsi" w:eastAsia="Arial" w:hAnsiTheme="minorHAnsi" w:cs="Calibri"/>
                <w:sz w:val="18"/>
                <w:szCs w:val="18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:rsidR="004836AC" w:rsidRPr="00D97AAD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793D1C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793D1C"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:rsidR="00793D1C" w:rsidRDefault="00793D1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709"/>
        <w:gridCol w:w="2127"/>
        <w:gridCol w:w="1134"/>
        <w:gridCol w:w="425"/>
        <w:gridCol w:w="709"/>
        <w:gridCol w:w="567"/>
        <w:gridCol w:w="992"/>
        <w:gridCol w:w="236"/>
        <w:gridCol w:w="473"/>
        <w:gridCol w:w="709"/>
        <w:gridCol w:w="567"/>
        <w:gridCol w:w="2126"/>
      </w:tblGrid>
      <w:tr w:rsidR="00793D1C" w:rsidRPr="00D97AAD" w:rsidTr="00622274">
        <w:trPr>
          <w:trHeight w:val="379"/>
        </w:trPr>
        <w:tc>
          <w:tcPr>
            <w:tcW w:w="4395" w:type="dxa"/>
            <w:gridSpan w:val="4"/>
            <w:shd w:val="clear" w:color="auto" w:fill="C2D69B" w:themeFill="accent3" w:themeFillTint="99"/>
            <w:vAlign w:val="center"/>
          </w:tcPr>
          <w:p w:rsidR="00793D1C" w:rsidRPr="00D97AAD" w:rsidRDefault="00793D1C" w:rsidP="00793D1C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Tytuł zadania publicznego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8"/>
            <w:shd w:val="clear" w:color="auto" w:fill="FFFFFF"/>
          </w:tcPr>
          <w:p w:rsidR="00793D1C" w:rsidRPr="00D97AAD" w:rsidRDefault="00793D1C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93D1C" w:rsidRPr="00D97AAD" w:rsidTr="00761455">
        <w:trPr>
          <w:trHeight w:val="377"/>
        </w:trPr>
        <w:tc>
          <w:tcPr>
            <w:tcW w:w="4395" w:type="dxa"/>
            <w:gridSpan w:val="4"/>
            <w:shd w:val="clear" w:color="auto" w:fill="C2D69B" w:themeFill="accent3" w:themeFillTint="99"/>
            <w:vAlign w:val="center"/>
          </w:tcPr>
          <w:p w:rsidR="00793D1C" w:rsidRPr="00D97AAD" w:rsidRDefault="00793D1C" w:rsidP="00793D1C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Termin realizacji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zadania publicznego</w:t>
            </w:r>
          </w:p>
        </w:tc>
        <w:tc>
          <w:tcPr>
            <w:tcW w:w="1276" w:type="dxa"/>
            <w:gridSpan w:val="2"/>
            <w:shd w:val="clear" w:color="auto" w:fill="C2D69B" w:themeFill="accent3" w:themeFillTint="99"/>
          </w:tcPr>
          <w:p w:rsidR="00793D1C" w:rsidRPr="00D97AAD" w:rsidRDefault="00793D1C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701" w:type="dxa"/>
            <w:gridSpan w:val="3"/>
            <w:shd w:val="clear" w:color="auto" w:fill="FFFFFF"/>
          </w:tcPr>
          <w:p w:rsidR="00793D1C" w:rsidRPr="00D97AAD" w:rsidRDefault="00793D1C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shd w:val="clear" w:color="auto" w:fill="C2D69B" w:themeFill="accent3" w:themeFillTint="99"/>
          </w:tcPr>
          <w:p w:rsidR="00793D1C" w:rsidRPr="00D97AAD" w:rsidRDefault="00793D1C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sz w:val="20"/>
                <w:szCs w:val="20"/>
              </w:rPr>
              <w:t>Data zakończenia</w:t>
            </w:r>
          </w:p>
        </w:tc>
        <w:tc>
          <w:tcPr>
            <w:tcW w:w="2126" w:type="dxa"/>
            <w:shd w:val="clear" w:color="auto" w:fill="FFFFFF"/>
          </w:tcPr>
          <w:p w:rsidR="00793D1C" w:rsidRPr="00D97AAD" w:rsidRDefault="00793D1C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22274" w:rsidRPr="00D97AAD" w:rsidTr="00622274">
        <w:trPr>
          <w:trHeight w:val="377"/>
        </w:trPr>
        <w:tc>
          <w:tcPr>
            <w:tcW w:w="10774" w:type="dxa"/>
            <w:gridSpan w:val="12"/>
            <w:shd w:val="clear" w:color="auto" w:fill="C2D69B" w:themeFill="accent3" w:themeFillTint="99"/>
            <w:vAlign w:val="center"/>
          </w:tcPr>
          <w:p w:rsidR="00622274" w:rsidRPr="00D97AAD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622274">
              <w:rPr>
                <w:rFonts w:asciiTheme="minorHAnsi" w:eastAsia="Arial" w:hAnsiTheme="minorHAnsi" w:cs="Calibri"/>
                <w:b/>
                <w:sz w:val="20"/>
                <w:szCs w:val="20"/>
              </w:rPr>
              <w:t>3. Syntetyczny opis zadania</w:t>
            </w:r>
            <w:r>
              <w:rPr>
                <w:rFonts w:asciiTheme="minorHAnsi" w:eastAsia="Arial" w:hAnsiTheme="minorHAnsi" w:cs="Calibri"/>
                <w:sz w:val="20"/>
                <w:szCs w:val="20"/>
              </w:rPr>
              <w:t xml:space="preserve"> 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 w:rsidR="00622274" w:rsidRPr="00D97AAD" w:rsidTr="00622274">
        <w:trPr>
          <w:trHeight w:val="377"/>
        </w:trPr>
        <w:tc>
          <w:tcPr>
            <w:tcW w:w="10774" w:type="dxa"/>
            <w:gridSpan w:val="12"/>
            <w:shd w:val="clear" w:color="auto" w:fill="FFFFFF" w:themeFill="background1"/>
            <w:vAlign w:val="center"/>
          </w:tcPr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22274" w:rsidRPr="00D97AAD" w:rsidTr="00622274">
        <w:trPr>
          <w:trHeight w:val="377"/>
        </w:trPr>
        <w:tc>
          <w:tcPr>
            <w:tcW w:w="10774" w:type="dxa"/>
            <w:gridSpan w:val="12"/>
            <w:shd w:val="clear" w:color="auto" w:fill="FFFFFF" w:themeFill="background1"/>
            <w:vAlign w:val="center"/>
          </w:tcPr>
          <w:p w:rsidR="00622274" w:rsidRPr="00622274" w:rsidRDefault="00622274" w:rsidP="00793D1C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622274">
              <w:rPr>
                <w:rFonts w:asciiTheme="minorHAnsi" w:eastAsia="Arial" w:hAnsiTheme="minorHAnsi" w:cs="Calibri"/>
                <w:b/>
                <w:sz w:val="20"/>
                <w:szCs w:val="20"/>
              </w:rPr>
              <w:t>4. Plan i harmonogram działań na rok ...................</w:t>
            </w:r>
          </w:p>
          <w:p w:rsidR="00622274" w:rsidRDefault="00622274" w:rsidP="00793D1C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sz w:val="20"/>
                <w:szCs w:val="20"/>
              </w:rPr>
              <w:t>(należy wymienić i opisać w porządku logicznym wszystkie planowane w ofercie działania oraz określić ich uczestników i miejsce ich realizacji)</w:t>
            </w:r>
          </w:p>
        </w:tc>
      </w:tr>
      <w:tr w:rsidR="00622274" w:rsidRPr="00D97AAD" w:rsidTr="00622274">
        <w:trPr>
          <w:trHeight w:val="377"/>
        </w:trPr>
        <w:tc>
          <w:tcPr>
            <w:tcW w:w="709" w:type="dxa"/>
            <w:shd w:val="clear" w:color="auto" w:fill="C2D69B" w:themeFill="accent3" w:themeFillTint="99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622274">
              <w:rPr>
                <w:rFonts w:asciiTheme="minorHAnsi" w:eastAsia="Arial" w:hAnsiTheme="minorHAnsi" w:cs="Calibri"/>
                <w:b/>
                <w:sz w:val="20"/>
                <w:szCs w:val="20"/>
              </w:rPr>
              <w:t>Lp.</w:t>
            </w:r>
          </w:p>
        </w:tc>
        <w:tc>
          <w:tcPr>
            <w:tcW w:w="2127" w:type="dxa"/>
            <w:shd w:val="clear" w:color="auto" w:fill="C2D69B" w:themeFill="accent3" w:themeFillTint="99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622274">
              <w:rPr>
                <w:rFonts w:asciiTheme="minorHAnsi" w:eastAsia="Arial" w:hAnsiTheme="minorHAnsi" w:cs="Calibri"/>
                <w:b/>
                <w:sz w:val="20"/>
                <w:szCs w:val="20"/>
              </w:rPr>
              <w:t>Nazwa działania</w:t>
            </w:r>
          </w:p>
        </w:tc>
        <w:tc>
          <w:tcPr>
            <w:tcW w:w="2268" w:type="dxa"/>
            <w:gridSpan w:val="3"/>
            <w:shd w:val="clear" w:color="auto" w:fill="C2D69B" w:themeFill="accent3" w:themeFillTint="99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622274">
              <w:rPr>
                <w:rFonts w:asciiTheme="minorHAnsi" w:eastAsia="Arial" w:hAnsiTheme="minorHAnsi" w:cs="Calibri"/>
                <w:b/>
                <w:sz w:val="20"/>
                <w:szCs w:val="20"/>
              </w:rPr>
              <w:t>Opis</w:t>
            </w:r>
          </w:p>
        </w:tc>
        <w:tc>
          <w:tcPr>
            <w:tcW w:w="1795" w:type="dxa"/>
            <w:gridSpan w:val="3"/>
            <w:shd w:val="clear" w:color="auto" w:fill="C2D69B" w:themeFill="accent3" w:themeFillTint="99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622274">
              <w:rPr>
                <w:rFonts w:asciiTheme="minorHAnsi" w:eastAsia="Arial" w:hAnsiTheme="minorHAnsi" w:cs="Calibri"/>
                <w:b/>
                <w:sz w:val="20"/>
                <w:szCs w:val="20"/>
              </w:rPr>
              <w:t>Grupa docelowa</w:t>
            </w:r>
          </w:p>
        </w:tc>
        <w:tc>
          <w:tcPr>
            <w:tcW w:w="1182" w:type="dxa"/>
            <w:gridSpan w:val="2"/>
            <w:shd w:val="clear" w:color="auto" w:fill="C2D69B" w:themeFill="accent3" w:themeFillTint="99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622274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Planowany termin realizacji</w:t>
            </w:r>
          </w:p>
        </w:tc>
        <w:tc>
          <w:tcPr>
            <w:tcW w:w="2693" w:type="dxa"/>
            <w:gridSpan w:val="2"/>
            <w:shd w:val="clear" w:color="auto" w:fill="C2D69B" w:themeFill="accent3" w:themeFillTint="99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622274">
              <w:rPr>
                <w:rFonts w:asciiTheme="minorHAnsi" w:eastAsia="Arial" w:hAnsiTheme="minorHAnsi" w:cs="Calibri"/>
                <w:b/>
                <w:sz w:val="20"/>
                <w:szCs w:val="20"/>
              </w:rPr>
              <w:t>Zakres działania realizowany przez podmiot niebędący stroną umowy</w:t>
            </w:r>
            <w:r w:rsidRPr="00622274">
              <w:rPr>
                <w:rStyle w:val="Odwoanieprzypisudolnego"/>
                <w:rFonts w:asciiTheme="minorHAnsi" w:eastAsia="Arial" w:hAnsiTheme="minorHAnsi" w:cs="Calibri"/>
                <w:b/>
                <w:sz w:val="20"/>
                <w:szCs w:val="20"/>
              </w:rPr>
              <w:footnoteReference w:id="2"/>
            </w:r>
          </w:p>
        </w:tc>
      </w:tr>
      <w:tr w:rsidR="00622274" w:rsidRPr="00D97AAD" w:rsidTr="00622274">
        <w:trPr>
          <w:trHeight w:val="377"/>
        </w:trPr>
        <w:tc>
          <w:tcPr>
            <w:tcW w:w="709" w:type="dxa"/>
            <w:shd w:val="clear" w:color="auto" w:fill="C2D69B" w:themeFill="accent3" w:themeFillTint="99"/>
            <w:vAlign w:val="center"/>
          </w:tcPr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Pr="00622274" w:rsidRDefault="00761455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795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</w:tr>
      <w:tr w:rsidR="00622274" w:rsidRPr="00D97AAD" w:rsidTr="00622274">
        <w:trPr>
          <w:trHeight w:val="377"/>
        </w:trPr>
        <w:tc>
          <w:tcPr>
            <w:tcW w:w="709" w:type="dxa"/>
            <w:shd w:val="clear" w:color="auto" w:fill="C2D69B" w:themeFill="accent3" w:themeFillTint="99"/>
            <w:vAlign w:val="center"/>
          </w:tcPr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Pr="00622274" w:rsidRDefault="00761455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795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</w:tr>
      <w:tr w:rsidR="00622274" w:rsidRPr="00D97AAD" w:rsidTr="00622274">
        <w:trPr>
          <w:trHeight w:val="377"/>
        </w:trPr>
        <w:tc>
          <w:tcPr>
            <w:tcW w:w="709" w:type="dxa"/>
            <w:shd w:val="clear" w:color="auto" w:fill="C2D69B" w:themeFill="accent3" w:themeFillTint="99"/>
            <w:vAlign w:val="center"/>
          </w:tcPr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Pr="00622274" w:rsidRDefault="00761455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795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</w:tr>
      <w:tr w:rsidR="00622274" w:rsidRPr="00D97AAD" w:rsidTr="00622274">
        <w:trPr>
          <w:trHeight w:val="377"/>
        </w:trPr>
        <w:tc>
          <w:tcPr>
            <w:tcW w:w="709" w:type="dxa"/>
            <w:shd w:val="clear" w:color="auto" w:fill="C2D69B" w:themeFill="accent3" w:themeFillTint="99"/>
            <w:vAlign w:val="center"/>
          </w:tcPr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Pr="00622274" w:rsidRDefault="00761455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795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</w:tr>
      <w:tr w:rsidR="00622274" w:rsidRPr="00D97AAD" w:rsidTr="00622274">
        <w:trPr>
          <w:trHeight w:val="377"/>
        </w:trPr>
        <w:tc>
          <w:tcPr>
            <w:tcW w:w="709" w:type="dxa"/>
            <w:shd w:val="clear" w:color="auto" w:fill="C2D69B" w:themeFill="accent3" w:themeFillTint="99"/>
            <w:vAlign w:val="center"/>
          </w:tcPr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Pr="00622274" w:rsidRDefault="00761455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795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</w:tr>
      <w:tr w:rsidR="00622274" w:rsidRPr="00D97AAD" w:rsidTr="00622274">
        <w:trPr>
          <w:trHeight w:val="377"/>
        </w:trPr>
        <w:tc>
          <w:tcPr>
            <w:tcW w:w="709" w:type="dxa"/>
            <w:shd w:val="clear" w:color="auto" w:fill="C2D69B" w:themeFill="accent3" w:themeFillTint="99"/>
            <w:vAlign w:val="center"/>
          </w:tcPr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Pr="00622274" w:rsidRDefault="00761455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795" w:type="dxa"/>
            <w:gridSpan w:val="3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shd w:val="clear" w:color="auto" w:fill="FFFFFF" w:themeFill="background1"/>
            <w:vAlign w:val="center"/>
          </w:tcPr>
          <w:p w:rsidR="00622274" w:rsidRPr="00622274" w:rsidRDefault="00622274" w:rsidP="00622274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</w:tr>
      <w:tr w:rsidR="00622274" w:rsidRPr="00D97AAD" w:rsidTr="002F5693">
        <w:trPr>
          <w:trHeight w:val="377"/>
        </w:trPr>
        <w:tc>
          <w:tcPr>
            <w:tcW w:w="10774" w:type="dxa"/>
            <w:gridSpan w:val="12"/>
            <w:shd w:val="clear" w:color="auto" w:fill="C2D69B" w:themeFill="accent3" w:themeFillTint="99"/>
            <w:vAlign w:val="center"/>
          </w:tcPr>
          <w:p w:rsidR="00622274" w:rsidRDefault="00622274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5. Opis zakładanych rezultatów zadania publicznego</w:t>
            </w:r>
          </w:p>
          <w:p w:rsidR="00622274" w:rsidRDefault="00622274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(należy opisać:</w:t>
            </w:r>
          </w:p>
          <w:p w:rsidR="00622274" w:rsidRDefault="00622274" w:rsidP="00622274">
            <w:pPr>
              <w:pStyle w:val="Akapitzlist"/>
              <w:numPr>
                <w:ilvl w:val="0"/>
                <w:numId w:val="33"/>
              </w:num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Co będzie bezpośrednim efektem (materialne „produkty” lub „usługi” zrealizowane</w:t>
            </w:r>
            <w:r w:rsidR="00761455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na rzecz uczestników zadania</w:t>
            </w:r>
            <w:r w:rsidR="00761455">
              <w:rPr>
                <w:rFonts w:asciiTheme="minorHAnsi" w:eastAsia="Arial" w:hAnsiTheme="minorHAnsi" w:cs="Calibri"/>
                <w:b/>
                <w:sz w:val="20"/>
                <w:szCs w:val="20"/>
              </w:rPr>
              <w:t>)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realizacji oferty?</w:t>
            </w:r>
          </w:p>
          <w:p w:rsidR="00761455" w:rsidRDefault="00761455" w:rsidP="00622274">
            <w:pPr>
              <w:pStyle w:val="Akapitzlist"/>
              <w:numPr>
                <w:ilvl w:val="0"/>
                <w:numId w:val="33"/>
              </w:num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Jaka zmiana społeczna zostanie osiągnięta poprzez realizacje zadania?</w:t>
            </w:r>
          </w:p>
          <w:p w:rsidR="00761455" w:rsidRDefault="00761455" w:rsidP="00761455">
            <w:pPr>
              <w:pStyle w:val="Akapitzlist"/>
              <w:numPr>
                <w:ilvl w:val="0"/>
                <w:numId w:val="33"/>
              </w:num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Czy przewidywane jest wykorzystanie rezultatów osiągniętych w trakcie realizacji oferty w dalszych działaniach organizacji? – trwałość rezultatów zadania</w:t>
            </w:r>
            <w:r w:rsidR="00622274">
              <w:rPr>
                <w:rFonts w:asciiTheme="minorHAnsi" w:eastAsia="Arial" w:hAnsiTheme="minorHAnsi" w:cs="Calibri"/>
                <w:b/>
                <w:sz w:val="20"/>
                <w:szCs w:val="20"/>
              </w:rPr>
              <w:t>)</w:t>
            </w:r>
          </w:p>
          <w:p w:rsidR="00761455" w:rsidRPr="00761455" w:rsidRDefault="00761455" w:rsidP="00761455">
            <w:pPr>
              <w:pStyle w:val="Akapitzlist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</w:tr>
      <w:tr w:rsidR="00761455" w:rsidRPr="00D97AAD" w:rsidTr="00761455">
        <w:trPr>
          <w:trHeight w:val="377"/>
        </w:trPr>
        <w:tc>
          <w:tcPr>
            <w:tcW w:w="10774" w:type="dxa"/>
            <w:gridSpan w:val="12"/>
            <w:shd w:val="clear" w:color="auto" w:fill="FFFFFF" w:themeFill="background1"/>
            <w:vAlign w:val="center"/>
          </w:tcPr>
          <w:p w:rsidR="00761455" w:rsidRDefault="00761455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</w:tr>
      <w:tr w:rsidR="00761455" w:rsidRPr="00D97AAD" w:rsidTr="00761455">
        <w:trPr>
          <w:trHeight w:val="377"/>
        </w:trPr>
        <w:tc>
          <w:tcPr>
            <w:tcW w:w="10774" w:type="dxa"/>
            <w:gridSpan w:val="12"/>
            <w:shd w:val="clear" w:color="auto" w:fill="C2D69B" w:themeFill="accent3" w:themeFillTint="99"/>
            <w:vAlign w:val="center"/>
          </w:tcPr>
          <w:p w:rsidR="00761455" w:rsidRDefault="00761455" w:rsidP="0062227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6. Dodatkowe informacje dotyczące realizacji zadania publicznego</w:t>
            </w:r>
            <w:r>
              <w:rPr>
                <w:rStyle w:val="Odwoanieprzypisudolnego"/>
                <w:rFonts w:asciiTheme="minorHAnsi" w:eastAsia="Arial" w:hAnsiTheme="minorHAnsi" w:cs="Calibri"/>
                <w:b/>
                <w:sz w:val="20"/>
                <w:szCs w:val="20"/>
              </w:rPr>
              <w:footnoteReference w:id="3"/>
            </w:r>
          </w:p>
        </w:tc>
      </w:tr>
      <w:tr w:rsidR="00761455" w:rsidRPr="00D97AAD" w:rsidTr="00761455">
        <w:trPr>
          <w:trHeight w:val="377"/>
        </w:trPr>
        <w:tc>
          <w:tcPr>
            <w:tcW w:w="3970" w:type="dxa"/>
            <w:gridSpan w:val="3"/>
            <w:shd w:val="clear" w:color="auto" w:fill="C2D69B" w:themeFill="accent3" w:themeFillTint="99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Nazwa rezultatu</w:t>
            </w:r>
          </w:p>
        </w:tc>
        <w:tc>
          <w:tcPr>
            <w:tcW w:w="2693" w:type="dxa"/>
            <w:gridSpan w:val="4"/>
            <w:shd w:val="clear" w:color="auto" w:fill="C2D69B" w:themeFill="accent3" w:themeFillTint="99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11" w:type="dxa"/>
            <w:gridSpan w:val="5"/>
            <w:shd w:val="clear" w:color="auto" w:fill="C2D69B" w:themeFill="accent3" w:themeFillTint="99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 w:rsidR="00761455" w:rsidRPr="00D97AAD" w:rsidTr="00761455">
        <w:trPr>
          <w:trHeight w:val="377"/>
        </w:trPr>
        <w:tc>
          <w:tcPr>
            <w:tcW w:w="3970" w:type="dxa"/>
            <w:gridSpan w:val="3"/>
            <w:shd w:val="clear" w:color="auto" w:fill="FFFFFF" w:themeFill="background1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shd w:val="clear" w:color="auto" w:fill="FFFFFF" w:themeFill="background1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shd w:val="clear" w:color="auto" w:fill="FFFFFF" w:themeFill="background1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</w:tr>
      <w:tr w:rsidR="00761455" w:rsidRPr="00D97AAD" w:rsidTr="00761455">
        <w:trPr>
          <w:trHeight w:val="377"/>
        </w:trPr>
        <w:tc>
          <w:tcPr>
            <w:tcW w:w="3970" w:type="dxa"/>
            <w:gridSpan w:val="3"/>
            <w:shd w:val="clear" w:color="auto" w:fill="FFFFFF" w:themeFill="background1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shd w:val="clear" w:color="auto" w:fill="FFFFFF" w:themeFill="background1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shd w:val="clear" w:color="auto" w:fill="FFFFFF" w:themeFill="background1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</w:tr>
      <w:tr w:rsidR="00761455" w:rsidRPr="00D97AAD" w:rsidTr="00761455">
        <w:trPr>
          <w:trHeight w:val="377"/>
        </w:trPr>
        <w:tc>
          <w:tcPr>
            <w:tcW w:w="3970" w:type="dxa"/>
            <w:gridSpan w:val="3"/>
            <w:shd w:val="clear" w:color="auto" w:fill="FFFFFF" w:themeFill="background1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shd w:val="clear" w:color="auto" w:fill="FFFFFF" w:themeFill="background1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shd w:val="clear" w:color="auto" w:fill="FFFFFF" w:themeFill="background1"/>
            <w:vAlign w:val="center"/>
          </w:tcPr>
          <w:p w:rsidR="00761455" w:rsidRDefault="00761455" w:rsidP="00761455">
            <w:pPr>
              <w:jc w:val="center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</w:p>
        </w:tc>
      </w:tr>
    </w:tbl>
    <w:p w:rsidR="00D678C6" w:rsidRDefault="00D678C6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D678C6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D678C6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oferenta</w:t>
      </w:r>
    </w:p>
    <w:p w:rsidR="00665ECD" w:rsidRPr="00D97AAD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725FE2" w:rsidRPr="00D97AAD" w:rsidTr="001102F1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2D69B" w:themeFill="accent3" w:themeFillTint="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D678C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D678C6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wcześniejszej działalności oferenta, w szczególności w zakresie, którego dotyczy zadanie publiczne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D97AAD" w:rsidRDefault="00725FE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25FE2" w:rsidRPr="00D97AAD" w:rsidTr="001102F1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2D69B" w:themeFill="accent3" w:themeFillTint="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D678C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D678C6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Zasoby kadrowe, rzeczowe i finansowe oferenta, które będą wykorzystane do realizacji zadania</w:t>
            </w:r>
          </w:p>
        </w:tc>
      </w:tr>
      <w:tr w:rsidR="00725FE2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678C6" w:rsidRDefault="00D678C6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678C6" w:rsidRDefault="00D678C6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678C6" w:rsidRPr="00D678C6" w:rsidRDefault="00D678C6" w:rsidP="00D678C6">
      <w:pPr>
        <w:pStyle w:val="Akapitzlist"/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678C6" w:rsidRPr="00534B76" w:rsidRDefault="00D678C6" w:rsidP="00124BDD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Kalkulacja przewidywanych kosztów realizacji zadania publicznego</w:t>
      </w:r>
    </w:p>
    <w:tbl>
      <w:tblPr>
        <w:tblW w:w="10552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1276"/>
        <w:gridCol w:w="993"/>
        <w:gridCol w:w="1134"/>
        <w:gridCol w:w="993"/>
        <w:gridCol w:w="991"/>
        <w:gridCol w:w="930"/>
        <w:gridCol w:w="850"/>
        <w:gridCol w:w="13"/>
        <w:gridCol w:w="910"/>
        <w:gridCol w:w="28"/>
        <w:gridCol w:w="921"/>
        <w:gridCol w:w="946"/>
      </w:tblGrid>
      <w:tr w:rsidR="00110719" w:rsidRPr="00D97AAD" w:rsidTr="00110719">
        <w:trPr>
          <w:trHeight w:val="397"/>
        </w:trPr>
        <w:tc>
          <w:tcPr>
            <w:tcW w:w="10552" w:type="dxa"/>
            <w:gridSpan w:val="13"/>
            <w:shd w:val="clear" w:color="auto" w:fill="C2D69B" w:themeFill="accent3" w:themeFillTint="99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V. A Zestawienie kosztów realizacji zadania</w:t>
            </w:r>
          </w:p>
          <w:p w:rsidR="00110719" w:rsidRDefault="00110719" w:rsidP="00780E2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w sekcji V-A należy skalkulować i zamieścić wszystkie koszty realizacji zadania niezależnie od źródła finansowania wskazanego w sekcji </w:t>
            </w:r>
            <w:proofErr w:type="spellStart"/>
            <w:r>
              <w:rPr>
                <w:rFonts w:asciiTheme="minorHAnsi" w:hAnsiTheme="minorHAnsi"/>
                <w:sz w:val="18"/>
                <w:szCs w:val="18"/>
              </w:rPr>
              <w:t>V-B</w:t>
            </w:r>
            <w:proofErr w:type="spellEnd"/>
            <w:r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6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>
              <w:rPr>
                <w:rFonts w:asciiTheme="minorHAnsi" w:eastAsia="Arial" w:hAnsiTheme="minorHAnsi" w:cs="Calibri"/>
                <w:b/>
                <w:sz w:val="16"/>
                <w:szCs w:val="16"/>
              </w:rPr>
              <w:t>Lp.</w:t>
            </w:r>
          </w:p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ind w:left="28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kosztu</w:t>
            </w:r>
          </w:p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miary</w:t>
            </w:r>
          </w:p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[PLN]</w:t>
            </w:r>
          </w:p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>Liczba jednostek</w:t>
            </w:r>
          </w:p>
        </w:tc>
        <w:tc>
          <w:tcPr>
            <w:tcW w:w="55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Wartość [PLN]</w:t>
            </w: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97"/>
        </w:trPr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110719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  <w:color w:val="auto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Razem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9634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Rok 1</w:t>
            </w:r>
          </w:p>
        </w:tc>
        <w:tc>
          <w:tcPr>
            <w:tcW w:w="8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C167C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Rok 2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C167C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Rok 3</w:t>
            </w:r>
          </w:p>
        </w:tc>
        <w:tc>
          <w:tcPr>
            <w:tcW w:w="9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Pr="00D97AAD" w:rsidRDefault="00110719" w:rsidP="00C167C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Rok 4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Default="00110719" w:rsidP="001107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Rok 5</w:t>
            </w:r>
            <w:r>
              <w:rPr>
                <w:rStyle w:val="Odwoanieprzypisudolnego"/>
                <w:rFonts w:asciiTheme="minorHAnsi" w:hAnsiTheme="minorHAnsi" w:cs="Verdana"/>
                <w:b/>
                <w:color w:val="auto"/>
                <w:sz w:val="16"/>
                <w:szCs w:val="16"/>
              </w:rPr>
              <w:footnoteReference w:id="4"/>
            </w: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Pr="00C167C9" w:rsidRDefault="00110719" w:rsidP="00C167C9">
            <w:pPr>
              <w:widowControl w:val="0"/>
              <w:autoSpaceDE w:val="0"/>
              <w:autoSpaceDN w:val="0"/>
              <w:adjustRightInd w:val="0"/>
              <w:ind w:left="28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C167C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I.</w:t>
            </w:r>
          </w:p>
        </w:tc>
        <w:tc>
          <w:tcPr>
            <w:tcW w:w="9985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C2D69B" w:themeFill="accent3" w:themeFillTint="99"/>
            <w:vAlign w:val="center"/>
          </w:tcPr>
          <w:p w:rsidR="00110719" w:rsidRPr="00C167C9" w:rsidRDefault="00110719" w:rsidP="00D678C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167C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Koszty realizacji działań</w:t>
            </w: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Pr="00963404" w:rsidRDefault="00110719" w:rsidP="00721A0F">
            <w:pPr>
              <w:pStyle w:val="Akapitzlist"/>
              <w:widowControl w:val="0"/>
              <w:autoSpaceDE w:val="0"/>
              <w:autoSpaceDN w:val="0"/>
              <w:adjustRightInd w:val="0"/>
              <w:ind w:left="-70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I.1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Pr="0036487C" w:rsidRDefault="00110719" w:rsidP="00721A0F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>
              <w:rPr>
                <w:rFonts w:asciiTheme="minorHAnsi" w:eastAsia="Arial" w:hAnsiTheme="minorHAnsi" w:cs="Calibri"/>
                <w:sz w:val="18"/>
                <w:szCs w:val="18"/>
              </w:rPr>
              <w:t>Działania 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951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110719" w:rsidRPr="00D97AAD" w:rsidRDefault="00110719" w:rsidP="00780E23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autoSpaceDE w:val="0"/>
              <w:autoSpaceDN w:val="0"/>
              <w:adjustRightInd w:val="0"/>
              <w:ind w:left="214" w:right="-70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I.1.1.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Koszt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I.1.2.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Koszt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....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.......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Działanie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I.2.1.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Koszt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I.2.2.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Koszt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Default="00110719" w:rsidP="00721A0F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....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.......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Default="00110719" w:rsidP="00721A0F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Działanie 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Default="00110719" w:rsidP="00721A0F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I.3.1.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Koszt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Default="00110719" w:rsidP="00721A0F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I.3.2.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Pr="00D97AAD" w:rsidRDefault="00110719" w:rsidP="00721A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Koszt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10719" w:rsidRDefault="00110719" w:rsidP="00721A0F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....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110719" w:rsidRDefault="00110719" w:rsidP="00721A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........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49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110719" w:rsidRPr="00C167C9" w:rsidRDefault="00110719" w:rsidP="00C167C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color w:val="auto"/>
                <w:sz w:val="18"/>
                <w:szCs w:val="18"/>
                <w:shd w:val="clear" w:color="auto" w:fill="FFFFFF"/>
              </w:rPr>
            </w:pPr>
            <w:r w:rsidRPr="00C167C9">
              <w:rPr>
                <w:rFonts w:asciiTheme="minorHAnsi" w:hAnsiTheme="minorHAnsi"/>
                <w:b/>
                <w:color w:val="auto"/>
                <w:sz w:val="18"/>
                <w:szCs w:val="18"/>
                <w:shd w:val="clear" w:color="auto" w:fill="C2D69B" w:themeFill="accent3" w:themeFillTint="99"/>
              </w:rPr>
              <w:t>Suma kosztów realizacji zadania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110719" w:rsidRPr="00C167C9" w:rsidRDefault="00110719" w:rsidP="00C167C9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C167C9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II.</w:t>
            </w:r>
          </w:p>
        </w:tc>
        <w:tc>
          <w:tcPr>
            <w:tcW w:w="90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110719" w:rsidRPr="00534B76" w:rsidRDefault="00110719" w:rsidP="00534B76">
            <w:pPr>
              <w:rPr>
                <w:rFonts w:asciiTheme="minorHAnsi" w:hAnsiTheme="minorHAnsi"/>
                <w:b/>
                <w:sz w:val="18"/>
                <w:szCs w:val="18"/>
                <w:shd w:val="clear" w:color="auto" w:fill="FFFFFF"/>
              </w:rPr>
            </w:pPr>
            <w:r w:rsidRPr="00534B76">
              <w:rPr>
                <w:rFonts w:asciiTheme="minorHAnsi" w:hAnsiTheme="minorHAnsi"/>
                <w:b/>
                <w:sz w:val="18"/>
                <w:szCs w:val="18"/>
              </w:rPr>
              <w:t>Koszty administracyjne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110719" w:rsidRPr="00534B76" w:rsidRDefault="00110719" w:rsidP="00534B76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Default="00110719" w:rsidP="00963404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Koszt 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Default="00110719" w:rsidP="00963404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II.2.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Koszt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Default="00110719" w:rsidP="00963404">
            <w:pPr>
              <w:widowControl w:val="0"/>
              <w:autoSpaceDE w:val="0"/>
              <w:autoSpaceDN w:val="0"/>
              <w:adjustRightInd w:val="0"/>
              <w:ind w:left="214" w:hanging="284"/>
              <w:jc w:val="center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....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Default="00110719" w:rsidP="00780E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>.....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49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110719" w:rsidRPr="00534B76" w:rsidRDefault="00110719" w:rsidP="00C167C9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34B76">
              <w:rPr>
                <w:rFonts w:asciiTheme="minorHAnsi" w:hAnsiTheme="minorHAnsi"/>
                <w:b/>
                <w:sz w:val="18"/>
                <w:szCs w:val="18"/>
              </w:rPr>
              <w:t>Suma kosztów administracyjnych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110719" w:rsidRPr="00D97AAD" w:rsidTr="001107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49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110719" w:rsidRPr="00534B76" w:rsidRDefault="00110719" w:rsidP="00C167C9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34B76">
              <w:rPr>
                <w:rFonts w:asciiTheme="minorHAnsi" w:hAnsiTheme="minorHAnsi"/>
                <w:b/>
                <w:sz w:val="18"/>
                <w:szCs w:val="18"/>
              </w:rPr>
              <w:t>Suma wszystkich kosztów realizacji zadania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19" w:rsidRPr="00D97AAD" w:rsidRDefault="00110719" w:rsidP="00780E2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</w:tbl>
    <w:p w:rsidR="00D678C6" w:rsidRDefault="00D678C6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678C6" w:rsidRDefault="00D678C6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Style w:val="Tabela-Siatka"/>
        <w:tblW w:w="10916" w:type="dxa"/>
        <w:tblInd w:w="-743" w:type="dxa"/>
        <w:tblLook w:val="04A0"/>
      </w:tblPr>
      <w:tblGrid>
        <w:gridCol w:w="567"/>
        <w:gridCol w:w="4853"/>
        <w:gridCol w:w="3086"/>
        <w:gridCol w:w="2410"/>
      </w:tblGrid>
      <w:tr w:rsidR="00534B76" w:rsidRPr="00534B76" w:rsidTr="00721A0F">
        <w:tc>
          <w:tcPr>
            <w:tcW w:w="10916" w:type="dxa"/>
            <w:gridSpan w:val="4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V. B Źródła finansowania kosztów realizacji zadania</w:t>
            </w:r>
          </w:p>
        </w:tc>
      </w:tr>
      <w:tr w:rsidR="00534B76" w:rsidRPr="00534B76" w:rsidTr="00721A0F">
        <w:tc>
          <w:tcPr>
            <w:tcW w:w="567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Lp.</w:t>
            </w:r>
          </w:p>
        </w:tc>
        <w:tc>
          <w:tcPr>
            <w:tcW w:w="4853" w:type="dxa"/>
            <w:shd w:val="clear" w:color="auto" w:fill="C2D69B" w:themeFill="accent3" w:themeFillTint="99"/>
            <w:vAlign w:val="center"/>
          </w:tcPr>
          <w:p w:rsidR="00534B76" w:rsidRPr="00534B76" w:rsidRDefault="00534B76" w:rsidP="00534B7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Źródło finansowania kosztów realizacji zadania</w:t>
            </w:r>
          </w:p>
        </w:tc>
        <w:tc>
          <w:tcPr>
            <w:tcW w:w="3086" w:type="dxa"/>
            <w:vAlign w:val="center"/>
          </w:tcPr>
          <w:p w:rsidR="00534B76" w:rsidRPr="00534B76" w:rsidRDefault="00534B76" w:rsidP="00534B7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Wartość [PLN[</w:t>
            </w:r>
          </w:p>
        </w:tc>
        <w:tc>
          <w:tcPr>
            <w:tcW w:w="2410" w:type="dxa"/>
            <w:vAlign w:val="center"/>
          </w:tcPr>
          <w:p w:rsidR="00534B76" w:rsidRPr="00534B76" w:rsidRDefault="00534B76" w:rsidP="00534B7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Udział [%]</w:t>
            </w:r>
          </w:p>
        </w:tc>
      </w:tr>
      <w:tr w:rsidR="00534B76" w:rsidRPr="00534B76" w:rsidTr="00721A0F">
        <w:trPr>
          <w:trHeight w:val="289"/>
        </w:trPr>
        <w:tc>
          <w:tcPr>
            <w:tcW w:w="567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1.</w:t>
            </w:r>
          </w:p>
        </w:tc>
        <w:tc>
          <w:tcPr>
            <w:tcW w:w="4853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Suma wszystkich kosztów realizacji zadania</w:t>
            </w:r>
          </w:p>
        </w:tc>
        <w:tc>
          <w:tcPr>
            <w:tcW w:w="3086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10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100</w:t>
            </w:r>
          </w:p>
        </w:tc>
      </w:tr>
      <w:tr w:rsidR="00534B76" w:rsidRPr="00534B76" w:rsidTr="00721A0F">
        <w:tc>
          <w:tcPr>
            <w:tcW w:w="567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2.</w:t>
            </w:r>
          </w:p>
        </w:tc>
        <w:tc>
          <w:tcPr>
            <w:tcW w:w="4853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Planowana dotacja w ramach niniejszej oferty</w:t>
            </w:r>
          </w:p>
        </w:tc>
        <w:tc>
          <w:tcPr>
            <w:tcW w:w="3086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10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</w:tr>
      <w:tr w:rsidR="00534B76" w:rsidRPr="00534B76" w:rsidTr="00721A0F">
        <w:tc>
          <w:tcPr>
            <w:tcW w:w="567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3.</w:t>
            </w:r>
          </w:p>
        </w:tc>
        <w:tc>
          <w:tcPr>
            <w:tcW w:w="4853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Wkład własny</w:t>
            </w:r>
            <w:r w:rsidRPr="00534B76">
              <w:rPr>
                <w:rStyle w:val="Odwoanieprzypisudolnego"/>
                <w:rFonts w:asciiTheme="minorHAnsi" w:hAnsiTheme="minorHAnsi" w:cs="Verdana"/>
                <w:bCs/>
                <w:color w:val="auto"/>
                <w:sz w:val="18"/>
                <w:szCs w:val="18"/>
              </w:rPr>
              <w:footnoteReference w:id="5"/>
            </w:r>
          </w:p>
        </w:tc>
        <w:tc>
          <w:tcPr>
            <w:tcW w:w="3086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10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</w:tr>
      <w:tr w:rsidR="00534B76" w:rsidRPr="00534B76" w:rsidTr="00721A0F">
        <w:tc>
          <w:tcPr>
            <w:tcW w:w="567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3.1.</w:t>
            </w:r>
          </w:p>
        </w:tc>
        <w:tc>
          <w:tcPr>
            <w:tcW w:w="4853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Wkład własny finansowy</w:t>
            </w:r>
          </w:p>
        </w:tc>
        <w:tc>
          <w:tcPr>
            <w:tcW w:w="3086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10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</w:tr>
      <w:tr w:rsidR="00534B76" w:rsidRPr="00534B76" w:rsidTr="00721A0F">
        <w:tc>
          <w:tcPr>
            <w:tcW w:w="567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3.2.</w:t>
            </w:r>
          </w:p>
        </w:tc>
        <w:tc>
          <w:tcPr>
            <w:tcW w:w="4853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Wkład własny niefinansowy (osobowy i rzeczowy)</w:t>
            </w:r>
          </w:p>
        </w:tc>
        <w:tc>
          <w:tcPr>
            <w:tcW w:w="3086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10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</w:tr>
      <w:tr w:rsidR="00534B76" w:rsidRPr="00534B76" w:rsidTr="00721A0F">
        <w:tc>
          <w:tcPr>
            <w:tcW w:w="567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4.</w:t>
            </w:r>
          </w:p>
        </w:tc>
        <w:tc>
          <w:tcPr>
            <w:tcW w:w="4853" w:type="dxa"/>
            <w:shd w:val="clear" w:color="auto" w:fill="C2D69B" w:themeFill="accent3" w:themeFillTint="99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</w:pPr>
            <w:r w:rsidRPr="00534B76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Świadczenia pieniężne od odbiorców zadania</w:t>
            </w:r>
          </w:p>
        </w:tc>
        <w:tc>
          <w:tcPr>
            <w:tcW w:w="3086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10" w:type="dxa"/>
          </w:tcPr>
          <w:p w:rsidR="00534B76" w:rsidRPr="00534B76" w:rsidRDefault="00534B76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</w:tr>
    </w:tbl>
    <w:p w:rsidR="00D678C6" w:rsidRDefault="00D678C6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Style w:val="Tabela-Siatka"/>
        <w:tblW w:w="10916" w:type="dxa"/>
        <w:tblInd w:w="-743" w:type="dxa"/>
        <w:tblLook w:val="04A0"/>
      </w:tblPr>
      <w:tblGrid>
        <w:gridCol w:w="437"/>
        <w:gridCol w:w="2651"/>
        <w:gridCol w:w="1449"/>
        <w:gridCol w:w="1276"/>
        <w:gridCol w:w="1275"/>
        <w:gridCol w:w="1276"/>
        <w:gridCol w:w="1276"/>
        <w:gridCol w:w="1276"/>
      </w:tblGrid>
      <w:tr w:rsidR="00CA75A2" w:rsidRPr="00721A0F" w:rsidTr="00CA75A2">
        <w:tc>
          <w:tcPr>
            <w:tcW w:w="10916" w:type="dxa"/>
            <w:gridSpan w:val="8"/>
            <w:shd w:val="clear" w:color="auto" w:fill="C2D69B" w:themeFill="accent3" w:themeFillTint="99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 w:rsidRPr="00721A0F"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 xml:space="preserve">V. C Podział kosztów realizacji zadania pomiędzy oferentów </w:t>
            </w:r>
            <w:r w:rsidRPr="00721A0F">
              <w:rPr>
                <w:rStyle w:val="Odwoanieprzypisudolnego"/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footnoteReference w:id="6"/>
            </w:r>
          </w:p>
        </w:tc>
      </w:tr>
      <w:tr w:rsidR="00CA75A2" w:rsidRPr="00721A0F" w:rsidTr="00913423">
        <w:tc>
          <w:tcPr>
            <w:tcW w:w="437" w:type="dxa"/>
            <w:shd w:val="clear" w:color="auto" w:fill="C2D69B" w:themeFill="accent3" w:themeFillTint="99"/>
            <w:vAlign w:val="center"/>
          </w:tcPr>
          <w:p w:rsidR="00CA75A2" w:rsidRPr="00721A0F" w:rsidRDefault="00CA75A2" w:rsidP="00721A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 w:rsidRPr="00721A0F"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Lp.</w:t>
            </w:r>
          </w:p>
        </w:tc>
        <w:tc>
          <w:tcPr>
            <w:tcW w:w="2651" w:type="dxa"/>
            <w:shd w:val="clear" w:color="auto" w:fill="C2D69B" w:themeFill="accent3" w:themeFillTint="99"/>
            <w:vAlign w:val="center"/>
          </w:tcPr>
          <w:p w:rsidR="00CA75A2" w:rsidRPr="00721A0F" w:rsidRDefault="00CA75A2" w:rsidP="00721A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 w:rsidRPr="00721A0F"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Źródło finansowania kosztów realizacji zadania</w:t>
            </w:r>
          </w:p>
        </w:tc>
        <w:tc>
          <w:tcPr>
            <w:tcW w:w="7828" w:type="dxa"/>
            <w:gridSpan w:val="6"/>
            <w:shd w:val="clear" w:color="auto" w:fill="C2D69B" w:themeFill="accent3" w:themeFillTint="99"/>
          </w:tcPr>
          <w:p w:rsidR="00CA75A2" w:rsidRPr="00721A0F" w:rsidRDefault="00CA75A2" w:rsidP="00721A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 w:rsidRPr="00721A0F"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Wartość [PLN]</w:t>
            </w:r>
          </w:p>
        </w:tc>
      </w:tr>
      <w:tr w:rsidR="00CA75A2" w:rsidRPr="00721A0F" w:rsidTr="00CA75A2">
        <w:tc>
          <w:tcPr>
            <w:tcW w:w="437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651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Razem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:rsidR="00CA75A2" w:rsidRPr="00721A0F" w:rsidRDefault="00CA75A2" w:rsidP="00721A0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Rok 1</w:t>
            </w:r>
          </w:p>
        </w:tc>
        <w:tc>
          <w:tcPr>
            <w:tcW w:w="1275" w:type="dxa"/>
            <w:shd w:val="clear" w:color="auto" w:fill="C2D69B" w:themeFill="accent3" w:themeFillTint="99"/>
          </w:tcPr>
          <w:p w:rsidR="00CA75A2" w:rsidRPr="00721A0F" w:rsidRDefault="00CA75A2" w:rsidP="00721A0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Rok 2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:rsidR="00CA75A2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Rok 3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:rsidR="00CA75A2" w:rsidRDefault="00CA75A2" w:rsidP="00CA75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Rok 4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:rsidR="00CA75A2" w:rsidRPr="00721A0F" w:rsidRDefault="00CA75A2" w:rsidP="00CA75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Rok 5</w:t>
            </w:r>
            <w:r>
              <w:rPr>
                <w:rStyle w:val="Odwoanieprzypisudolnego"/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footnoteReference w:id="7"/>
            </w:r>
          </w:p>
        </w:tc>
      </w:tr>
      <w:tr w:rsidR="00CA75A2" w:rsidRPr="00721A0F" w:rsidTr="00CA75A2">
        <w:tc>
          <w:tcPr>
            <w:tcW w:w="437" w:type="dxa"/>
            <w:shd w:val="clear" w:color="auto" w:fill="C2D69B" w:themeFill="accent3" w:themeFillTint="99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1.</w:t>
            </w:r>
          </w:p>
        </w:tc>
        <w:tc>
          <w:tcPr>
            <w:tcW w:w="2651" w:type="dxa"/>
            <w:shd w:val="clear" w:color="auto" w:fill="C2D69B" w:themeFill="accent3" w:themeFillTint="99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Oferent 1</w:t>
            </w:r>
          </w:p>
        </w:tc>
        <w:tc>
          <w:tcPr>
            <w:tcW w:w="1134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5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</w:tr>
      <w:tr w:rsidR="00CA75A2" w:rsidRPr="00721A0F" w:rsidTr="00CA75A2">
        <w:tc>
          <w:tcPr>
            <w:tcW w:w="437" w:type="dxa"/>
            <w:shd w:val="clear" w:color="auto" w:fill="C2D69B" w:themeFill="accent3" w:themeFillTint="99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2.</w:t>
            </w:r>
          </w:p>
        </w:tc>
        <w:tc>
          <w:tcPr>
            <w:tcW w:w="2651" w:type="dxa"/>
            <w:shd w:val="clear" w:color="auto" w:fill="C2D69B" w:themeFill="accent3" w:themeFillTint="99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Oferent 2</w:t>
            </w:r>
          </w:p>
        </w:tc>
        <w:tc>
          <w:tcPr>
            <w:tcW w:w="1134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5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</w:tr>
      <w:tr w:rsidR="00CA75A2" w:rsidRPr="00721A0F" w:rsidTr="00CA75A2">
        <w:tc>
          <w:tcPr>
            <w:tcW w:w="437" w:type="dxa"/>
            <w:shd w:val="clear" w:color="auto" w:fill="C2D69B" w:themeFill="accent3" w:themeFillTint="99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3.</w:t>
            </w:r>
          </w:p>
        </w:tc>
        <w:tc>
          <w:tcPr>
            <w:tcW w:w="2651" w:type="dxa"/>
            <w:shd w:val="clear" w:color="auto" w:fill="C2D69B" w:themeFill="accent3" w:themeFillTint="99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Oferent 3</w:t>
            </w:r>
          </w:p>
        </w:tc>
        <w:tc>
          <w:tcPr>
            <w:tcW w:w="1134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5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</w:tr>
      <w:tr w:rsidR="00CA75A2" w:rsidRPr="00721A0F" w:rsidTr="00CA75A2">
        <w:tc>
          <w:tcPr>
            <w:tcW w:w="437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651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.....</w:t>
            </w:r>
          </w:p>
        </w:tc>
        <w:tc>
          <w:tcPr>
            <w:tcW w:w="1134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5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</w:tr>
      <w:tr w:rsidR="00CA75A2" w:rsidRPr="00721A0F" w:rsidTr="00CA75A2">
        <w:tc>
          <w:tcPr>
            <w:tcW w:w="3088" w:type="dxa"/>
            <w:gridSpan w:val="2"/>
            <w:shd w:val="clear" w:color="auto" w:fill="C2D69B" w:themeFill="accent3" w:themeFillTint="99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  <w:t>Suma wszystkich kosztów realizacji zadania</w:t>
            </w:r>
          </w:p>
        </w:tc>
        <w:tc>
          <w:tcPr>
            <w:tcW w:w="1449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5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</w:tcPr>
          <w:p w:rsidR="00CA75A2" w:rsidRPr="00721A0F" w:rsidRDefault="00CA75A2" w:rsidP="00124B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8"/>
                <w:szCs w:val="18"/>
              </w:rPr>
            </w:pPr>
          </w:p>
        </w:tc>
      </w:tr>
    </w:tbl>
    <w:p w:rsidR="00721A0F" w:rsidRPr="00CA75A2" w:rsidRDefault="00CA75A2" w:rsidP="00CA75A2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:rsidR="00D678C6" w:rsidRPr="00D97AAD" w:rsidRDefault="00D678C6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784E73" w:rsidRPr="00D97AAD" w:rsidTr="001102F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2D69B" w:themeFill="accent3" w:themeFillTint="99"/>
            <w:tcMar>
              <w:top w:w="0" w:type="dxa"/>
              <w:left w:w="0" w:type="dxa"/>
              <w:bottom w:w="0" w:type="dxa"/>
              <w:right w:w="0" w:type="dxa"/>
            </w:tcMar>
          </w:tcPr>
          <w:p w:rsidR="00CA75A2" w:rsidRPr="00CA75A2" w:rsidRDefault="00CA75A2" w:rsidP="00CA75A2">
            <w:pPr>
              <w:pStyle w:val="Akapitzlist"/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Deklaracja o zamiarze odpłatnego lub nieodpłatnego wykonania zadania publicznego.</w:t>
            </w:r>
          </w:p>
          <w:p w:rsidR="00CA75A2" w:rsidRPr="00CA75A2" w:rsidRDefault="00CA75A2" w:rsidP="00CA75A2">
            <w:pPr>
              <w:pStyle w:val="Akapitzlist"/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:rsidR="00784E73" w:rsidRPr="00CA75A2" w:rsidRDefault="00CA75A2" w:rsidP="00CA75A2">
            <w:pPr>
              <w:pStyle w:val="Akapitzlist"/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Inne działania, które mogą mieć znaczenie przy ocenie oferty, w tym odnoszące się do kalkulacji przewidywanych kosztów oraz oświadczeń zawartych w sekcji VII.</w:t>
            </w:r>
          </w:p>
        </w:tc>
      </w:tr>
      <w:tr w:rsidR="00784E73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Default="00B518FA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C1B4E" w:rsidRDefault="001C1B4E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C1B4E" w:rsidRDefault="001C1B4E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C1B4E" w:rsidRDefault="001C1B4E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C1B4E" w:rsidRPr="00D97AAD" w:rsidRDefault="001C1B4E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CC6A43" w:rsidRPr="00D97AAD" w:rsidRDefault="00CC6A4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CA75A2" w:rsidRDefault="00CA75A2" w:rsidP="00CA75A2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CA75A2"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:rsidR="00EC5D7F" w:rsidRPr="00D97AAD" w:rsidRDefault="00EC5D7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Pr="00CA75A2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2"/>
          <w:szCs w:val="22"/>
        </w:rPr>
      </w:pPr>
      <w:r w:rsidRPr="00CA75A2">
        <w:rPr>
          <w:rFonts w:asciiTheme="minorHAnsi" w:hAnsiTheme="minorHAnsi" w:cs="Verdana"/>
          <w:color w:val="auto"/>
          <w:sz w:val="22"/>
          <w:szCs w:val="22"/>
        </w:rPr>
        <w:t>Oświadczam(</w:t>
      </w:r>
      <w:r w:rsidR="00A5704D" w:rsidRPr="00CA75A2">
        <w:rPr>
          <w:rFonts w:asciiTheme="minorHAnsi" w:hAnsiTheme="minorHAnsi" w:cs="Verdana"/>
          <w:color w:val="auto"/>
          <w:sz w:val="22"/>
          <w:szCs w:val="22"/>
        </w:rPr>
        <w:t>m</w:t>
      </w:r>
      <w:r w:rsidR="00E24FE3" w:rsidRPr="00CA75A2">
        <w:rPr>
          <w:rFonts w:asciiTheme="minorHAnsi" w:hAnsiTheme="minorHAnsi" w:cs="Verdana"/>
          <w:color w:val="auto"/>
          <w:sz w:val="22"/>
          <w:szCs w:val="22"/>
        </w:rPr>
        <w:t>y)</w:t>
      </w:r>
      <w:r w:rsidR="00A5704D" w:rsidRPr="00CA75A2">
        <w:rPr>
          <w:rFonts w:asciiTheme="minorHAnsi" w:hAnsiTheme="minorHAnsi" w:cs="Verdana"/>
          <w:color w:val="auto"/>
          <w:sz w:val="22"/>
          <w:szCs w:val="22"/>
        </w:rPr>
        <w:t>,</w:t>
      </w:r>
      <w:r w:rsidR="00E24FE3" w:rsidRPr="00CA75A2">
        <w:rPr>
          <w:rFonts w:asciiTheme="minorHAnsi" w:hAnsiTheme="minorHAnsi" w:cs="Verdana"/>
          <w:color w:val="auto"/>
          <w:sz w:val="22"/>
          <w:szCs w:val="22"/>
        </w:rPr>
        <w:t xml:space="preserve"> że:</w:t>
      </w:r>
    </w:p>
    <w:p w:rsidR="00ED1D2C" w:rsidRPr="00CA75A2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2"/>
          <w:szCs w:val="22"/>
        </w:rPr>
      </w:pPr>
      <w:r w:rsidRPr="00CA75A2">
        <w:rPr>
          <w:rFonts w:asciiTheme="minorHAnsi" w:hAnsiTheme="minorHAnsi" w:cs="Verdana"/>
          <w:color w:val="auto"/>
          <w:sz w:val="22"/>
          <w:szCs w:val="22"/>
        </w:rPr>
        <w:t>1)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ab/>
        <w:t xml:space="preserve">proponowane zadanie publiczne będzie realizowane wyłącznie w zakresie działalności pożytku publicznego </w:t>
      </w:r>
      <w:r w:rsidR="00E40496" w:rsidRPr="00CA75A2">
        <w:rPr>
          <w:rFonts w:asciiTheme="minorHAnsi" w:hAnsiTheme="minorHAnsi" w:cs="Verdana"/>
          <w:color w:val="auto"/>
          <w:sz w:val="22"/>
          <w:szCs w:val="22"/>
        </w:rPr>
        <w:t>oferenta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(-</w:t>
      </w:r>
      <w:proofErr w:type="spellStart"/>
      <w:r w:rsidR="00A5704D" w:rsidRPr="00CA75A2">
        <w:rPr>
          <w:rFonts w:asciiTheme="minorHAnsi" w:hAnsiTheme="minorHAnsi" w:cs="Verdana"/>
          <w:color w:val="auto"/>
          <w:sz w:val="22"/>
          <w:szCs w:val="22"/>
        </w:rPr>
        <w:t>t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ów</w:t>
      </w:r>
      <w:proofErr w:type="spellEnd"/>
      <w:r w:rsidRPr="00CA75A2">
        <w:rPr>
          <w:rFonts w:asciiTheme="minorHAnsi" w:hAnsiTheme="minorHAnsi" w:cs="Verdana"/>
          <w:color w:val="auto"/>
          <w:sz w:val="22"/>
          <w:szCs w:val="22"/>
        </w:rPr>
        <w:t>);</w:t>
      </w:r>
    </w:p>
    <w:p w:rsidR="00ED1D2C" w:rsidRPr="00CA75A2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2"/>
          <w:szCs w:val="22"/>
        </w:rPr>
      </w:pPr>
      <w:r w:rsidRPr="00CA75A2">
        <w:rPr>
          <w:rFonts w:asciiTheme="minorHAnsi" w:hAnsiTheme="minorHAnsi" w:cs="Verdana"/>
          <w:color w:val="auto"/>
          <w:sz w:val="22"/>
          <w:szCs w:val="22"/>
        </w:rPr>
        <w:t xml:space="preserve">2)   pobieranie świadczeń pieniężnych będzie się odbywać wyłącznie w ramach prowadzonej odpłatnej działalności pożytku publicznego*; </w:t>
      </w:r>
    </w:p>
    <w:p w:rsidR="00ED1D2C" w:rsidRPr="00CA75A2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2"/>
          <w:szCs w:val="22"/>
        </w:rPr>
      </w:pPr>
      <w:r w:rsidRPr="00CA75A2">
        <w:rPr>
          <w:rFonts w:asciiTheme="minorHAnsi" w:hAnsiTheme="minorHAnsi" w:cs="Verdana"/>
          <w:color w:val="auto"/>
          <w:sz w:val="22"/>
          <w:szCs w:val="22"/>
        </w:rPr>
        <w:t>3)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ab/>
        <w:t>oferent*</w:t>
      </w:r>
      <w:r w:rsidR="00AC55C7" w:rsidRPr="00CA75A2">
        <w:rPr>
          <w:rFonts w:asciiTheme="minorHAnsi" w:hAnsiTheme="minorHAnsi" w:cs="Verdana"/>
          <w:color w:val="auto"/>
          <w:sz w:val="22"/>
          <w:szCs w:val="22"/>
        </w:rPr>
        <w:t xml:space="preserve">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/</w:t>
      </w:r>
      <w:r w:rsidR="00AC55C7" w:rsidRPr="00CA75A2">
        <w:rPr>
          <w:rFonts w:asciiTheme="minorHAnsi" w:hAnsiTheme="minorHAnsi" w:cs="Verdana"/>
          <w:color w:val="auto"/>
          <w:sz w:val="22"/>
          <w:szCs w:val="22"/>
        </w:rPr>
        <w:t xml:space="preserve">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oferenci* składaj</w:t>
      </w:r>
      <w:r w:rsidR="00D64BC6" w:rsidRPr="00CA75A2">
        <w:rPr>
          <w:rFonts w:asciiTheme="minorHAnsi" w:hAnsiTheme="minorHAnsi" w:cs="Verdana"/>
          <w:color w:val="auto"/>
          <w:sz w:val="22"/>
          <w:szCs w:val="22"/>
        </w:rPr>
        <w:t>ący niniejszą ofertę nie zalega(-ją)*</w:t>
      </w:r>
      <w:r w:rsidR="00C81752" w:rsidRPr="00CA75A2">
        <w:rPr>
          <w:rFonts w:asciiTheme="minorHAnsi" w:hAnsiTheme="minorHAnsi" w:cs="Verdana"/>
          <w:color w:val="auto"/>
          <w:sz w:val="22"/>
          <w:szCs w:val="22"/>
        </w:rPr>
        <w:t xml:space="preserve">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/</w:t>
      </w:r>
      <w:r w:rsidR="00C81752" w:rsidRPr="00CA75A2">
        <w:rPr>
          <w:rFonts w:asciiTheme="minorHAnsi" w:hAnsiTheme="minorHAnsi" w:cs="Verdana"/>
          <w:color w:val="auto"/>
          <w:sz w:val="22"/>
          <w:szCs w:val="22"/>
        </w:rPr>
        <w:t xml:space="preserve">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zalega(-ją)* z opłacaniem należności z tytułu zobowiązań podatkowych;</w:t>
      </w:r>
    </w:p>
    <w:p w:rsidR="00ED1D2C" w:rsidRPr="00CA75A2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2"/>
          <w:szCs w:val="22"/>
        </w:rPr>
      </w:pPr>
      <w:r w:rsidRPr="00CA75A2">
        <w:rPr>
          <w:rFonts w:asciiTheme="minorHAnsi" w:hAnsiTheme="minorHAnsi" w:cs="Verdana"/>
          <w:color w:val="auto"/>
          <w:sz w:val="22"/>
          <w:szCs w:val="22"/>
        </w:rPr>
        <w:t>4) oferent*</w:t>
      </w:r>
      <w:r w:rsidR="00AC55C7" w:rsidRPr="00CA75A2">
        <w:rPr>
          <w:rFonts w:asciiTheme="minorHAnsi" w:hAnsiTheme="minorHAnsi" w:cs="Verdana"/>
          <w:color w:val="auto"/>
          <w:sz w:val="22"/>
          <w:szCs w:val="22"/>
        </w:rPr>
        <w:t xml:space="preserve">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/</w:t>
      </w:r>
      <w:r w:rsidR="00AC55C7" w:rsidRPr="00CA75A2">
        <w:rPr>
          <w:rFonts w:asciiTheme="minorHAnsi" w:hAnsiTheme="minorHAnsi" w:cs="Verdana"/>
          <w:color w:val="auto"/>
          <w:sz w:val="22"/>
          <w:szCs w:val="22"/>
        </w:rPr>
        <w:t xml:space="preserve">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oferenci* składaj</w:t>
      </w:r>
      <w:r w:rsidR="00D64BC6" w:rsidRPr="00CA75A2">
        <w:rPr>
          <w:rFonts w:asciiTheme="minorHAnsi" w:hAnsiTheme="minorHAnsi" w:cs="Verdana"/>
          <w:color w:val="auto"/>
          <w:sz w:val="22"/>
          <w:szCs w:val="22"/>
        </w:rPr>
        <w:t>ący niniejszą ofertę nie zalega(-ją)*</w:t>
      </w:r>
      <w:r w:rsidR="00C81752" w:rsidRPr="00CA75A2">
        <w:rPr>
          <w:rFonts w:asciiTheme="minorHAnsi" w:hAnsiTheme="minorHAnsi" w:cs="Verdana"/>
          <w:color w:val="auto"/>
          <w:sz w:val="22"/>
          <w:szCs w:val="22"/>
        </w:rPr>
        <w:t xml:space="preserve">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/</w:t>
      </w:r>
      <w:r w:rsidR="00C81752" w:rsidRPr="00CA75A2">
        <w:rPr>
          <w:rFonts w:asciiTheme="minorHAnsi" w:hAnsiTheme="minorHAnsi" w:cs="Verdana"/>
          <w:color w:val="auto"/>
          <w:sz w:val="22"/>
          <w:szCs w:val="22"/>
        </w:rPr>
        <w:t xml:space="preserve">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zalega(-ją)* z opłacaniem należności z tytułu składek na ubezpieczenia społeczne;</w:t>
      </w:r>
    </w:p>
    <w:p w:rsidR="00ED1D2C" w:rsidRPr="00CA75A2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2"/>
          <w:szCs w:val="22"/>
        </w:rPr>
      </w:pPr>
      <w:r w:rsidRPr="00CA75A2">
        <w:rPr>
          <w:rFonts w:asciiTheme="minorHAnsi" w:hAnsiTheme="minorHAnsi" w:cs="Verdana"/>
          <w:color w:val="auto"/>
          <w:sz w:val="22"/>
          <w:szCs w:val="22"/>
        </w:rPr>
        <w:t>5)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ab/>
        <w:t>dane zawarte w części I</w:t>
      </w:r>
      <w:r w:rsidR="006E65A5" w:rsidRPr="00CA75A2">
        <w:rPr>
          <w:rFonts w:asciiTheme="minorHAnsi" w:hAnsiTheme="minorHAnsi" w:cs="Verdana"/>
          <w:color w:val="auto"/>
          <w:sz w:val="22"/>
          <w:szCs w:val="22"/>
        </w:rPr>
        <w:t>I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 xml:space="preserve"> niniejszej oferty są zgodne z Krajowym Rejestrem Sądowym*</w:t>
      </w:r>
      <w:r w:rsidR="00AC55C7" w:rsidRPr="00CA75A2">
        <w:rPr>
          <w:rFonts w:asciiTheme="minorHAnsi" w:hAnsiTheme="minorHAnsi" w:cs="Verdana"/>
          <w:color w:val="auto"/>
          <w:sz w:val="22"/>
          <w:szCs w:val="22"/>
        </w:rPr>
        <w:t xml:space="preserve">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/</w:t>
      </w:r>
      <w:r w:rsidR="00AC55C7" w:rsidRPr="00CA75A2">
        <w:rPr>
          <w:rFonts w:asciiTheme="minorHAnsi" w:hAnsiTheme="minorHAnsi" w:cs="Verdana"/>
          <w:color w:val="auto"/>
          <w:sz w:val="22"/>
          <w:szCs w:val="22"/>
        </w:rPr>
        <w:t xml:space="preserve">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>właściwą ewidencją*;</w:t>
      </w:r>
    </w:p>
    <w:p w:rsidR="00ED1D2C" w:rsidRPr="00CA75A2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2"/>
          <w:szCs w:val="22"/>
        </w:rPr>
      </w:pPr>
      <w:r w:rsidRPr="00CA75A2">
        <w:rPr>
          <w:rFonts w:asciiTheme="minorHAnsi" w:hAnsiTheme="minorHAnsi" w:cs="Verdana"/>
          <w:color w:val="auto"/>
          <w:sz w:val="22"/>
          <w:szCs w:val="22"/>
        </w:rPr>
        <w:t>6)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ab/>
        <w:t xml:space="preserve">wszystkie </w:t>
      </w:r>
      <w:r w:rsidR="00C65320" w:rsidRPr="00CA75A2">
        <w:rPr>
          <w:rFonts w:asciiTheme="minorHAnsi" w:hAnsiTheme="minorHAnsi" w:cs="Verdana"/>
          <w:color w:val="auto"/>
          <w:sz w:val="22"/>
          <w:szCs w:val="22"/>
        </w:rPr>
        <w:t xml:space="preserve">informacje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 xml:space="preserve">podane w ofercie oraz załącznikach są zgodne z aktualnym stanem prawnym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br/>
        <w:t>i faktycznym;</w:t>
      </w:r>
    </w:p>
    <w:p w:rsidR="00ED1D2C" w:rsidRPr="00CA75A2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2"/>
          <w:szCs w:val="22"/>
        </w:rPr>
      </w:pPr>
      <w:r w:rsidRPr="00CA75A2">
        <w:rPr>
          <w:rFonts w:asciiTheme="minorHAnsi" w:hAnsiTheme="minorHAnsi" w:cs="Verdana"/>
          <w:color w:val="auto"/>
          <w:sz w:val="22"/>
          <w:szCs w:val="22"/>
        </w:rPr>
        <w:t>7)</w:t>
      </w:r>
      <w:r w:rsidR="00F56D0C" w:rsidRPr="00CA75A2">
        <w:rPr>
          <w:rFonts w:asciiTheme="minorHAnsi" w:hAnsiTheme="minorHAnsi" w:cs="Verdana"/>
          <w:color w:val="auto"/>
          <w:sz w:val="22"/>
          <w:szCs w:val="22"/>
        </w:rPr>
        <w:tab/>
      </w:r>
      <w:r w:rsidRPr="00CA75A2">
        <w:rPr>
          <w:rFonts w:asciiTheme="minorHAnsi" w:hAnsiTheme="minorHAnsi" w:cs="Verdana"/>
          <w:color w:val="auto"/>
          <w:sz w:val="22"/>
          <w:szCs w:val="22"/>
        </w:rPr>
        <w:t xml:space="preserve">w zakresie związanym z otwartym konkursem ofert, w tym z gromadzeniem, przetwarzaniem 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br/>
        <w:t>i przekazywaniem danych osobowych, a także wprowadzaniem ich do systemów informatycznych, osoby, których</w:t>
      </w:r>
      <w:r w:rsidR="00C65320" w:rsidRPr="00CA75A2">
        <w:rPr>
          <w:rFonts w:asciiTheme="minorHAnsi" w:hAnsiTheme="minorHAnsi" w:cs="Verdana"/>
          <w:color w:val="auto"/>
          <w:sz w:val="22"/>
          <w:szCs w:val="22"/>
        </w:rPr>
        <w:t xml:space="preserve"> dotyczą</w:t>
      </w:r>
      <w:r w:rsidRPr="00CA75A2">
        <w:rPr>
          <w:rFonts w:asciiTheme="minorHAnsi" w:hAnsiTheme="minorHAnsi" w:cs="Verdana"/>
          <w:color w:val="auto"/>
          <w:sz w:val="22"/>
          <w:szCs w:val="22"/>
        </w:rPr>
        <w:t xml:space="preserve"> te dane, złożyły stosowne oświadczenia zgodnie z </w:t>
      </w:r>
      <w:r w:rsidR="00CA75A2">
        <w:rPr>
          <w:rFonts w:asciiTheme="minorHAnsi" w:hAnsiTheme="minorHAnsi" w:cs="Verdana"/>
          <w:color w:val="auto"/>
          <w:sz w:val="22"/>
          <w:szCs w:val="22"/>
        </w:rPr>
        <w:t xml:space="preserve">przepisami </w:t>
      </w:r>
      <w:r w:rsidR="00CA75A2">
        <w:rPr>
          <w:rFonts w:asciiTheme="minorHAnsi" w:hAnsiTheme="minorHAnsi" w:cs="Verdana"/>
          <w:color w:val="auto"/>
          <w:sz w:val="22"/>
          <w:szCs w:val="22"/>
        </w:rPr>
        <w:br/>
        <w:t>o ochronie danych osobowych</w:t>
      </w:r>
      <w:r w:rsidR="0063643D" w:rsidRPr="00CA75A2">
        <w:rPr>
          <w:rFonts w:asciiTheme="minorHAnsi" w:hAnsiTheme="minorHAnsi" w:cs="Verdana"/>
          <w:color w:val="auto"/>
          <w:sz w:val="22"/>
          <w:szCs w:val="22"/>
        </w:rPr>
        <w:t>.</w:t>
      </w: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1C1B4E" w:rsidRDefault="001C1B4E" w:rsidP="00B961C7">
      <w:pPr>
        <w:ind w:left="284" w:hanging="284"/>
        <w:jc w:val="right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</w:p>
    <w:p w:rsidR="001C1B4E" w:rsidRDefault="001C1B4E" w:rsidP="00B961C7">
      <w:pPr>
        <w:ind w:left="284" w:hanging="284"/>
        <w:jc w:val="right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</w:p>
    <w:p w:rsidR="001C1B4E" w:rsidRDefault="001C1B4E" w:rsidP="00B961C7">
      <w:pPr>
        <w:ind w:left="284" w:hanging="284"/>
        <w:jc w:val="right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</w:p>
    <w:p w:rsidR="001C1B4E" w:rsidRDefault="001C1B4E" w:rsidP="00B961C7">
      <w:pPr>
        <w:ind w:left="284" w:hanging="284"/>
        <w:jc w:val="right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</w:p>
    <w:p w:rsidR="001C1B4E" w:rsidRDefault="001C1B4E" w:rsidP="00B961C7">
      <w:pPr>
        <w:ind w:left="284" w:hanging="284"/>
        <w:jc w:val="right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</w:p>
    <w:p w:rsidR="001C1B4E" w:rsidRDefault="001C1B4E" w:rsidP="00B961C7">
      <w:pPr>
        <w:ind w:left="284" w:hanging="284"/>
        <w:jc w:val="right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</w:p>
    <w:p w:rsidR="001C1B4E" w:rsidRDefault="001C1B4E" w:rsidP="00B961C7">
      <w:pPr>
        <w:ind w:left="284" w:hanging="284"/>
        <w:jc w:val="right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</w:p>
    <w:p w:rsidR="001C1B4E" w:rsidRDefault="001C1B4E" w:rsidP="00B961C7">
      <w:pPr>
        <w:ind w:left="284" w:hanging="284"/>
        <w:jc w:val="right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</w:p>
    <w:sectPr w:rsidR="001C1B4E" w:rsidSect="001C1B4E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0F0" w:rsidRDefault="005B50F0">
      <w:r>
        <w:separator/>
      </w:r>
    </w:p>
  </w:endnote>
  <w:endnote w:type="continuationSeparator" w:id="0">
    <w:p w:rsidR="005B50F0" w:rsidRDefault="005B50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0F0" w:rsidRDefault="005B50F0">
      <w:r>
        <w:separator/>
      </w:r>
    </w:p>
  </w:footnote>
  <w:footnote w:type="continuationSeparator" w:id="0">
    <w:p w:rsidR="005B50F0" w:rsidRDefault="005B50F0">
      <w:r>
        <w:continuationSeparator/>
      </w:r>
    </w:p>
  </w:footnote>
  <w:footnote w:id="1">
    <w:p w:rsidR="00793D1C" w:rsidRPr="005229DE" w:rsidRDefault="00793D1C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622274" w:rsidRDefault="00622274">
      <w:pPr>
        <w:pStyle w:val="Tekstprzypisudolnego"/>
      </w:pPr>
      <w:r>
        <w:rPr>
          <w:rStyle w:val="Odwoanieprzypisudolnego"/>
        </w:rPr>
        <w:footnoteRef/>
      </w:r>
      <w:r>
        <w:t xml:space="preserve"> Dotyczy zakresu tej części zadania, która będzie realizowana przez podmiot niebędący strona umowy, o którym mowa w art. 16 ust. 4 ustawy z dnia 24 kwietnia 2003 r. o działalności pożytku publicznego i o wolontariacie.</w:t>
      </w:r>
    </w:p>
  </w:footnote>
  <w:footnote w:id="3">
    <w:p w:rsidR="00761455" w:rsidRDefault="00761455">
      <w:pPr>
        <w:pStyle w:val="Tekstprzypisudolnego"/>
      </w:pPr>
      <w:r>
        <w:rPr>
          <w:rStyle w:val="Odwoanieprzypisudolnego"/>
        </w:rPr>
        <w:footnoteRef/>
      </w:r>
      <w:r>
        <w:t xml:space="preserve"> Organ w ogłoszeniu o otwartym konkursie ofert może odstąpić od wymogu składania dodatkowych informacji dotyczących rezultatów w realizacji zadania publicznego, jeżeli rodzaj zadania uniemożliwia ich określenie</w:t>
      </w:r>
      <w:r w:rsidR="00D678C6">
        <w:t>.</w:t>
      </w:r>
    </w:p>
  </w:footnote>
  <w:footnote w:id="4">
    <w:p w:rsidR="00110719" w:rsidRDefault="00110719" w:rsidP="00110719">
      <w:pPr>
        <w:pStyle w:val="Tekstprzypisudolnego"/>
      </w:pPr>
      <w:r>
        <w:rPr>
          <w:rStyle w:val="Odwoanieprzypisudolnego"/>
        </w:rPr>
        <w:footnoteRef/>
      </w:r>
      <w:r>
        <w:t xml:space="preserve"> Tabelę należy rozszerzyć w przypadku realizacji oferty w dłuższym okresie.</w:t>
      </w:r>
    </w:p>
  </w:footnote>
  <w:footnote w:id="5">
    <w:p w:rsidR="00534B76" w:rsidRDefault="00534B76">
      <w:pPr>
        <w:pStyle w:val="Tekstprzypisudolnego"/>
      </w:pPr>
      <w:r>
        <w:rPr>
          <w:rStyle w:val="Odwoanieprzypisudolnego"/>
        </w:rPr>
        <w:footnoteRef/>
      </w:r>
      <w:r>
        <w:t xml:space="preserve"> Suma pól 3.1. i 3.2.</w:t>
      </w:r>
    </w:p>
  </w:footnote>
  <w:footnote w:id="6">
    <w:p w:rsidR="00CA75A2" w:rsidRDefault="00CA75A2">
      <w:pPr>
        <w:pStyle w:val="Tekstprzypisudolnego"/>
      </w:pPr>
      <w:r>
        <w:rPr>
          <w:rStyle w:val="Odwoanieprzypisudolnego"/>
        </w:rPr>
        <w:footnoteRef/>
      </w:r>
      <w:r>
        <w:t xml:space="preserve"> Sekcję V.C należy uzupełnić w przypadku oferty wspólnej.</w:t>
      </w:r>
    </w:p>
  </w:footnote>
  <w:footnote w:id="7">
    <w:p w:rsidR="00CA75A2" w:rsidRDefault="00CA75A2">
      <w:pPr>
        <w:pStyle w:val="Tekstprzypisudolnego"/>
      </w:pPr>
      <w:r>
        <w:rPr>
          <w:rStyle w:val="Odwoanieprzypisudolnego"/>
        </w:rPr>
        <w:footnoteRef/>
      </w:r>
      <w:r>
        <w:t xml:space="preserve"> Tabelę należy rozszerzyć w przypadku realizacji oferty w dłuższym okresie.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AE0462"/>
    <w:multiLevelType w:val="hybridMultilevel"/>
    <w:tmpl w:val="CC4E84B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1F5388D"/>
    <w:multiLevelType w:val="hybridMultilevel"/>
    <w:tmpl w:val="55422D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C376FD"/>
    <w:multiLevelType w:val="hybridMultilevel"/>
    <w:tmpl w:val="9A0A1CC4"/>
    <w:lvl w:ilvl="0" w:tplc="02BA07C6">
      <w:start w:val="5"/>
      <w:numFmt w:val="upperRoman"/>
      <w:lvlText w:val="%1."/>
      <w:lvlJc w:val="righ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4B60CC"/>
    <w:multiLevelType w:val="hybridMultilevel"/>
    <w:tmpl w:val="FBBC1EF2"/>
    <w:lvl w:ilvl="0" w:tplc="98D0F9BA">
      <w:start w:val="1"/>
      <w:numFmt w:val="decimal"/>
      <w:lvlText w:val="%1."/>
      <w:lvlJc w:val="left"/>
      <w:pPr>
        <w:ind w:left="502" w:hanging="360"/>
      </w:pPr>
      <w:rPr>
        <w:rFonts w:eastAsia="Times New Roman" w:cs="Verdana" w:hint="default"/>
        <w:color w:val="auto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212737"/>
    <w:multiLevelType w:val="hybridMultilevel"/>
    <w:tmpl w:val="2D04386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2102B5"/>
    <w:multiLevelType w:val="hybridMultilevel"/>
    <w:tmpl w:val="79CE4F2C"/>
    <w:lvl w:ilvl="0" w:tplc="E8849A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6"/>
  </w:num>
  <w:num w:numId="11">
    <w:abstractNumId w:val="30"/>
  </w:num>
  <w:num w:numId="12">
    <w:abstractNumId w:val="25"/>
  </w:num>
  <w:num w:numId="13">
    <w:abstractNumId w:val="28"/>
  </w:num>
  <w:num w:numId="14">
    <w:abstractNumId w:val="31"/>
  </w:num>
  <w:num w:numId="15">
    <w:abstractNumId w:val="0"/>
  </w:num>
  <w:num w:numId="16">
    <w:abstractNumId w:val="19"/>
  </w:num>
  <w:num w:numId="17">
    <w:abstractNumId w:val="21"/>
  </w:num>
  <w:num w:numId="18">
    <w:abstractNumId w:val="10"/>
  </w:num>
  <w:num w:numId="19">
    <w:abstractNumId w:val="27"/>
  </w:num>
  <w:num w:numId="20">
    <w:abstractNumId w:val="36"/>
  </w:num>
  <w:num w:numId="21">
    <w:abstractNumId w:val="33"/>
  </w:num>
  <w:num w:numId="22">
    <w:abstractNumId w:val="11"/>
  </w:num>
  <w:num w:numId="23">
    <w:abstractNumId w:val="14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</w:num>
  <w:num w:numId="26">
    <w:abstractNumId w:val="12"/>
  </w:num>
  <w:num w:numId="27">
    <w:abstractNumId w:val="17"/>
  </w:num>
  <w:num w:numId="28">
    <w:abstractNumId w:val="13"/>
  </w:num>
  <w:num w:numId="29">
    <w:abstractNumId w:val="35"/>
  </w:num>
  <w:num w:numId="30">
    <w:abstractNumId w:val="23"/>
  </w:num>
  <w:num w:numId="31">
    <w:abstractNumId w:val="15"/>
  </w:num>
  <w:num w:numId="32">
    <w:abstractNumId w:val="29"/>
  </w:num>
  <w:num w:numId="33">
    <w:abstractNumId w:val="18"/>
  </w:num>
  <w:num w:numId="34">
    <w:abstractNumId w:val="16"/>
  </w:num>
  <w:num w:numId="35">
    <w:abstractNumId w:val="32"/>
  </w:num>
  <w:num w:numId="36">
    <w:abstractNumId w:val="22"/>
  </w:num>
  <w:num w:numId="37">
    <w:abstractNumId w:val="34"/>
  </w:num>
  <w:num w:numId="38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proofState w:spelling="clean"/>
  <w:stylePaneFormatFilter w:val="3F01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82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57C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02F1"/>
    <w:rsid w:val="00110719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1A93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1B4E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D02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0C9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381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12DB"/>
    <w:rsid w:val="00433542"/>
    <w:rsid w:val="0043450A"/>
    <w:rsid w:val="0043603E"/>
    <w:rsid w:val="00437395"/>
    <w:rsid w:val="00440654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4DA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6DDA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4B76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96C0F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0F0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20807"/>
    <w:rsid w:val="00622274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3B8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66A5"/>
    <w:rsid w:val="006C7CAE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A0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1455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3D1C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4CA6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A92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06E9E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4D9B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2008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404"/>
    <w:rsid w:val="009637BE"/>
    <w:rsid w:val="00963DC8"/>
    <w:rsid w:val="00967507"/>
    <w:rsid w:val="00970736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2D1C"/>
    <w:rsid w:val="00983305"/>
    <w:rsid w:val="009837F1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A84"/>
    <w:rsid w:val="00A51CB2"/>
    <w:rsid w:val="00A527CF"/>
    <w:rsid w:val="00A55837"/>
    <w:rsid w:val="00A56388"/>
    <w:rsid w:val="00A563F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6688"/>
    <w:rsid w:val="00B4754E"/>
    <w:rsid w:val="00B50376"/>
    <w:rsid w:val="00B518FA"/>
    <w:rsid w:val="00B51B19"/>
    <w:rsid w:val="00B53D86"/>
    <w:rsid w:val="00B53EFA"/>
    <w:rsid w:val="00B569D8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07C5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02EF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67C9"/>
    <w:rsid w:val="00C176B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A75A2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6A43"/>
    <w:rsid w:val="00CC7B82"/>
    <w:rsid w:val="00CD4ACE"/>
    <w:rsid w:val="00CD5D31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35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678C6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61DD"/>
    <w:rsid w:val="00E76F87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D7D88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228D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094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6422E1-2BDE-4238-8604-25648F767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5</Pages>
  <Words>958</Words>
  <Characters>5748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PCPR</cp:lastModifiedBy>
  <cp:revision>7</cp:revision>
  <cp:lastPrinted>2018-12-17T08:20:00Z</cp:lastPrinted>
  <dcterms:created xsi:type="dcterms:W3CDTF">2018-11-13T13:37:00Z</dcterms:created>
  <dcterms:modified xsi:type="dcterms:W3CDTF">2018-12-17T08:37:00Z</dcterms:modified>
</cp:coreProperties>
</file>